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8AAABC" w14:textId="0DCE4C47" w:rsidR="00BC4E06" w:rsidRPr="002C68D4" w:rsidRDefault="002C68D4" w:rsidP="002C68D4">
      <w:pPr>
        <w:tabs>
          <w:tab w:val="left" w:pos="1230"/>
          <w:tab w:val="center" w:pos="4680"/>
          <w:tab w:val="left" w:pos="7200"/>
        </w:tabs>
        <w:spacing w:before="1320" w:after="120"/>
        <w:rPr>
          <w:rFonts w:ascii="Times New Roman" w:hAnsi="Times New Roman"/>
          <w:b/>
        </w:rPr>
      </w:pPr>
      <w:r>
        <w:rPr>
          <w:rFonts w:ascii="Times New Roman" w:hAnsi="Times New Roman"/>
          <w:b/>
        </w:rPr>
        <w:tab/>
      </w:r>
      <w:r>
        <w:rPr>
          <w:rFonts w:ascii="Times New Roman" w:hAnsi="Times New Roman"/>
          <w:b/>
        </w:rPr>
        <w:tab/>
        <w:t>SUPERIOR COURT OF WASHINGTON</w:t>
      </w:r>
      <w:r>
        <w:rPr>
          <w:rFonts w:ascii="Times New Roman" w:hAnsi="Times New Roman"/>
          <w:b/>
        </w:rPr>
        <w:br/>
      </w:r>
      <w:r>
        <w:rPr>
          <w:rFonts w:ascii="Times New Roman" w:hAnsi="Times New Roman"/>
          <w:b/>
        </w:rPr>
        <w:tab/>
      </w:r>
      <w:r>
        <w:rPr>
          <w:rFonts w:ascii="Times New Roman" w:hAnsi="Times New Roman"/>
          <w:b/>
        </w:rPr>
        <w:tab/>
        <w:t xml:space="preserve">BENTON AND FRANKLIN COUNTIES </w:t>
      </w:r>
    </w:p>
    <w:tbl>
      <w:tblPr>
        <w:tblW w:w="9360" w:type="dxa"/>
        <w:jc w:val="center"/>
        <w:tblLayout w:type="fixed"/>
        <w:tblCellMar>
          <w:left w:w="144" w:type="dxa"/>
          <w:right w:w="144" w:type="dxa"/>
        </w:tblCellMar>
        <w:tblLook w:val="0000" w:firstRow="0" w:lastRow="0" w:firstColumn="0" w:lastColumn="0" w:noHBand="0" w:noVBand="0"/>
      </w:tblPr>
      <w:tblGrid>
        <w:gridCol w:w="4680"/>
        <w:gridCol w:w="4680"/>
      </w:tblGrid>
      <w:tr w:rsidR="00BC4E06" w:rsidRPr="00FB2874" w14:paraId="0F041C21" w14:textId="77777777" w:rsidTr="006478AB">
        <w:trPr>
          <w:cantSplit/>
          <w:trHeight w:val="2151"/>
          <w:jc w:val="center"/>
        </w:trPr>
        <w:tc>
          <w:tcPr>
            <w:tcW w:w="4680" w:type="dxa"/>
            <w:tcBorders>
              <w:top w:val="nil"/>
              <w:left w:val="nil"/>
              <w:bottom w:val="single" w:sz="12" w:space="0" w:color="auto"/>
              <w:right w:val="single" w:sz="12" w:space="0" w:color="auto"/>
            </w:tcBorders>
          </w:tcPr>
          <w:p w14:paraId="0FC4A2C0" w14:textId="77777777" w:rsidR="00BC4E06" w:rsidRPr="00FB2874" w:rsidRDefault="00BC4E06" w:rsidP="004117A8">
            <w:pPr>
              <w:spacing w:after="0"/>
              <w:rPr>
                <w:rFonts w:ascii="Times New Roman" w:hAnsi="Times New Roman"/>
              </w:rPr>
            </w:pPr>
            <w:r w:rsidRPr="00FB2874">
              <w:rPr>
                <w:rFonts w:ascii="Times New Roman" w:hAnsi="Times New Roman"/>
              </w:rPr>
              <w:t>In re:</w:t>
            </w:r>
          </w:p>
          <w:p w14:paraId="05A458ED" w14:textId="77777777" w:rsidR="00E21C05" w:rsidRPr="00FB2874" w:rsidRDefault="00E21C05" w:rsidP="004117A8">
            <w:pPr>
              <w:tabs>
                <w:tab w:val="left" w:pos="3240"/>
              </w:tabs>
              <w:spacing w:before="120" w:after="0"/>
              <w:rPr>
                <w:rFonts w:ascii="Times New Roman" w:hAnsi="Times New Roman"/>
              </w:rPr>
            </w:pPr>
            <w:r w:rsidRPr="00FB2874">
              <w:rPr>
                <w:rFonts w:ascii="Times New Roman" w:hAnsi="Times New Roman"/>
              </w:rPr>
              <w:t>Petitioner/s (</w:t>
            </w:r>
            <w:r w:rsidRPr="00FB2874">
              <w:rPr>
                <w:rFonts w:ascii="Times New Roman" w:hAnsi="Times New Roman"/>
                <w:i/>
              </w:rPr>
              <w:t>person/s who started this case</w:t>
            </w:r>
            <w:r w:rsidRPr="00FB2874">
              <w:rPr>
                <w:rFonts w:ascii="Times New Roman" w:hAnsi="Times New Roman"/>
              </w:rPr>
              <w:t>):</w:t>
            </w:r>
          </w:p>
          <w:p w14:paraId="4025F046" w14:textId="77777777" w:rsidR="00A32A91" w:rsidRPr="00FB2874" w:rsidRDefault="00A32A91" w:rsidP="004117A8">
            <w:pPr>
              <w:spacing w:before="120" w:after="0"/>
              <w:rPr>
                <w:rFonts w:ascii="Times New Roman" w:hAnsi="Times New Roman"/>
                <w:b/>
                <w:u w:val="single"/>
              </w:rPr>
            </w:pPr>
            <w:r w:rsidRPr="00FB2874">
              <w:rPr>
                <w:rFonts w:ascii="Times New Roman" w:hAnsi="Times New Roman"/>
                <w:b/>
                <w:u w:val="single"/>
              </w:rPr>
              <w:fldChar w:fldCharType="begin">
                <w:ffData>
                  <w:name w:val="Text1"/>
                  <w:enabled/>
                  <w:calcOnExit w:val="0"/>
                  <w:textInput/>
                </w:ffData>
              </w:fldChar>
            </w:r>
            <w:r w:rsidRPr="00FB2874">
              <w:rPr>
                <w:rFonts w:ascii="Times New Roman" w:hAnsi="Times New Roman"/>
                <w:b/>
                <w:u w:val="single"/>
              </w:rPr>
              <w:instrText xml:space="preserve"> FORMTEXT </w:instrText>
            </w:r>
            <w:r w:rsidRPr="00FB2874">
              <w:rPr>
                <w:rFonts w:ascii="Times New Roman" w:hAnsi="Times New Roman"/>
                <w:b/>
                <w:u w:val="single"/>
              </w:rPr>
            </w:r>
            <w:r w:rsidRPr="00FB2874">
              <w:rPr>
                <w:rFonts w:ascii="Times New Roman" w:hAnsi="Times New Roman"/>
                <w:b/>
                <w:u w:val="single"/>
              </w:rPr>
              <w:fldChar w:fldCharType="separate"/>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u w:val="single"/>
              </w:rPr>
              <w:fldChar w:fldCharType="end"/>
            </w:r>
          </w:p>
          <w:p w14:paraId="4FC1CE70" w14:textId="77777777" w:rsidR="00A32A91" w:rsidRPr="00FB2874" w:rsidRDefault="00A32A91" w:rsidP="004117A8">
            <w:pPr>
              <w:spacing w:before="120" w:after="0"/>
              <w:rPr>
                <w:rFonts w:ascii="Times New Roman" w:hAnsi="Times New Roman"/>
              </w:rPr>
            </w:pPr>
            <w:r w:rsidRPr="00FB2874">
              <w:rPr>
                <w:rFonts w:ascii="Times New Roman" w:hAnsi="Times New Roman"/>
              </w:rPr>
              <w:t>a</w:t>
            </w:r>
            <w:r w:rsidR="00E21C05" w:rsidRPr="00FB2874">
              <w:rPr>
                <w:rFonts w:ascii="Times New Roman" w:hAnsi="Times New Roman"/>
              </w:rPr>
              <w:t xml:space="preserve">nd </w:t>
            </w:r>
          </w:p>
          <w:p w14:paraId="22E4E895" w14:textId="77777777" w:rsidR="00A32A91" w:rsidRPr="00FB2874" w:rsidRDefault="00E21C05" w:rsidP="00A32A91">
            <w:pPr>
              <w:spacing w:before="120" w:after="0"/>
              <w:rPr>
                <w:rFonts w:ascii="Times New Roman" w:hAnsi="Times New Roman"/>
              </w:rPr>
            </w:pPr>
            <w:r w:rsidRPr="00FB2874">
              <w:rPr>
                <w:rFonts w:ascii="Times New Roman" w:hAnsi="Times New Roman"/>
              </w:rPr>
              <w:t>Respondent/s (</w:t>
            </w:r>
            <w:r w:rsidRPr="00FB2874">
              <w:rPr>
                <w:rFonts w:ascii="Times New Roman" w:hAnsi="Times New Roman"/>
                <w:i/>
              </w:rPr>
              <w:t>other party/parties</w:t>
            </w:r>
            <w:r w:rsidRPr="00FB2874">
              <w:rPr>
                <w:rFonts w:ascii="Times New Roman" w:hAnsi="Times New Roman"/>
              </w:rPr>
              <w:t>):</w:t>
            </w:r>
          </w:p>
          <w:p w14:paraId="44F88718" w14:textId="2BC8B3AB" w:rsidR="00BC4E06" w:rsidRPr="00FB2874" w:rsidRDefault="00A32A91" w:rsidP="00A32A91">
            <w:pPr>
              <w:spacing w:before="120" w:after="0"/>
              <w:rPr>
                <w:rFonts w:ascii="Times New Roman" w:hAnsi="Times New Roman"/>
              </w:rPr>
            </w:pPr>
            <w:r w:rsidRPr="00FB2874">
              <w:rPr>
                <w:rFonts w:ascii="Times New Roman" w:hAnsi="Times New Roman"/>
              </w:rPr>
              <w:br/>
            </w:r>
            <w:r w:rsidRPr="00FB2874">
              <w:rPr>
                <w:rFonts w:ascii="Times New Roman" w:hAnsi="Times New Roman"/>
                <w:b/>
                <w:u w:val="single"/>
              </w:rPr>
              <w:fldChar w:fldCharType="begin">
                <w:ffData>
                  <w:name w:val="Text1"/>
                  <w:enabled/>
                  <w:calcOnExit w:val="0"/>
                  <w:textInput/>
                </w:ffData>
              </w:fldChar>
            </w:r>
            <w:r w:rsidRPr="00FB2874">
              <w:rPr>
                <w:rFonts w:ascii="Times New Roman" w:hAnsi="Times New Roman"/>
                <w:b/>
                <w:u w:val="single"/>
              </w:rPr>
              <w:instrText xml:space="preserve"> FORMTEXT </w:instrText>
            </w:r>
            <w:r w:rsidRPr="00FB2874">
              <w:rPr>
                <w:rFonts w:ascii="Times New Roman" w:hAnsi="Times New Roman"/>
                <w:b/>
                <w:u w:val="single"/>
              </w:rPr>
            </w:r>
            <w:r w:rsidRPr="00FB2874">
              <w:rPr>
                <w:rFonts w:ascii="Times New Roman" w:hAnsi="Times New Roman"/>
                <w:b/>
                <w:u w:val="single"/>
              </w:rPr>
              <w:fldChar w:fldCharType="separate"/>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u w:val="single"/>
              </w:rPr>
              <w:fldChar w:fldCharType="end"/>
            </w:r>
            <w:r w:rsidR="00BE318C">
              <w:rPr>
                <w:rFonts w:ascii="Times New Roman" w:hAnsi="Times New Roman"/>
                <w:b/>
                <w:u w:val="single"/>
              </w:rPr>
              <w:br/>
            </w:r>
          </w:p>
        </w:tc>
        <w:tc>
          <w:tcPr>
            <w:tcW w:w="4680" w:type="dxa"/>
            <w:tcBorders>
              <w:top w:val="nil"/>
              <w:left w:val="nil"/>
              <w:bottom w:val="single" w:sz="12" w:space="0" w:color="auto"/>
              <w:right w:val="nil"/>
            </w:tcBorders>
          </w:tcPr>
          <w:p w14:paraId="35A29CDB" w14:textId="27DA19DF" w:rsidR="00A32A91" w:rsidRPr="00FB2874" w:rsidRDefault="00BC4E06" w:rsidP="00A32A91">
            <w:pPr>
              <w:tabs>
                <w:tab w:val="left" w:pos="4320"/>
              </w:tabs>
              <w:spacing w:before="400" w:after="0"/>
              <w:rPr>
                <w:rFonts w:ascii="Times New Roman" w:hAnsi="Times New Roman"/>
              </w:rPr>
            </w:pPr>
            <w:r w:rsidRPr="00FB2874">
              <w:rPr>
                <w:rFonts w:ascii="Times New Roman" w:hAnsi="Times New Roman"/>
              </w:rPr>
              <w:t xml:space="preserve">No. </w:t>
            </w:r>
            <w:r w:rsidR="00932650" w:rsidRPr="00FB2874">
              <w:rPr>
                <w:rFonts w:ascii="Times New Roman" w:hAnsi="Times New Roman"/>
                <w:b/>
                <w:u w:val="single"/>
              </w:rPr>
              <w:fldChar w:fldCharType="begin">
                <w:ffData>
                  <w:name w:val="Text1"/>
                  <w:enabled/>
                  <w:calcOnExit w:val="0"/>
                  <w:textInput/>
                </w:ffData>
              </w:fldChar>
            </w:r>
            <w:r w:rsidR="00932650" w:rsidRPr="00FB2874">
              <w:rPr>
                <w:rFonts w:ascii="Times New Roman" w:hAnsi="Times New Roman"/>
                <w:b/>
                <w:u w:val="single"/>
              </w:rPr>
              <w:instrText xml:space="preserve"> FORMTEXT </w:instrText>
            </w:r>
            <w:r w:rsidR="00932650" w:rsidRPr="00FB2874">
              <w:rPr>
                <w:rFonts w:ascii="Times New Roman" w:hAnsi="Times New Roman"/>
                <w:b/>
                <w:u w:val="single"/>
              </w:rPr>
            </w:r>
            <w:r w:rsidR="00932650" w:rsidRPr="00FB2874">
              <w:rPr>
                <w:rFonts w:ascii="Times New Roman" w:hAnsi="Times New Roman"/>
                <w:b/>
                <w:u w:val="single"/>
              </w:rPr>
              <w:fldChar w:fldCharType="separate"/>
            </w:r>
            <w:r w:rsidR="00932650" w:rsidRPr="00FB2874">
              <w:rPr>
                <w:rFonts w:ascii="Times New Roman" w:hAnsi="Times New Roman"/>
                <w:b/>
                <w:noProof/>
                <w:u w:val="single"/>
              </w:rPr>
              <w:t> </w:t>
            </w:r>
            <w:r w:rsidR="00932650" w:rsidRPr="00FB2874">
              <w:rPr>
                <w:rFonts w:ascii="Times New Roman" w:hAnsi="Times New Roman"/>
                <w:b/>
                <w:noProof/>
                <w:u w:val="single"/>
              </w:rPr>
              <w:t> </w:t>
            </w:r>
            <w:r w:rsidR="00932650" w:rsidRPr="00FB2874">
              <w:rPr>
                <w:rFonts w:ascii="Times New Roman" w:hAnsi="Times New Roman"/>
                <w:b/>
                <w:noProof/>
                <w:u w:val="single"/>
              </w:rPr>
              <w:t> </w:t>
            </w:r>
            <w:r w:rsidR="00932650" w:rsidRPr="00FB2874">
              <w:rPr>
                <w:rFonts w:ascii="Times New Roman" w:hAnsi="Times New Roman"/>
                <w:b/>
                <w:noProof/>
                <w:u w:val="single"/>
              </w:rPr>
              <w:t> </w:t>
            </w:r>
            <w:r w:rsidR="00932650" w:rsidRPr="00FB2874">
              <w:rPr>
                <w:rFonts w:ascii="Times New Roman" w:hAnsi="Times New Roman"/>
                <w:b/>
                <w:noProof/>
                <w:u w:val="single"/>
              </w:rPr>
              <w:t> </w:t>
            </w:r>
            <w:r w:rsidR="00932650" w:rsidRPr="00FB2874">
              <w:rPr>
                <w:rFonts w:ascii="Times New Roman" w:hAnsi="Times New Roman"/>
                <w:b/>
                <w:u w:val="single"/>
              </w:rPr>
              <w:fldChar w:fldCharType="end"/>
            </w:r>
            <w:r w:rsidR="00A32A91" w:rsidRPr="00FB2874">
              <w:rPr>
                <w:rFonts w:ascii="Times New Roman" w:hAnsi="Times New Roman"/>
                <w:u w:val="single"/>
              </w:rPr>
              <w:br/>
            </w:r>
            <w:r w:rsidR="00A32A91" w:rsidRPr="00FB2874">
              <w:rPr>
                <w:rFonts w:ascii="Times New Roman" w:hAnsi="Times New Roman"/>
              </w:rPr>
              <w:t xml:space="preserve">Order Appointing </w:t>
            </w:r>
            <w:r w:rsidR="00A32A91" w:rsidRPr="00FB2874">
              <w:rPr>
                <w:rFonts w:ascii="Times New Roman" w:hAnsi="Times New Roman"/>
              </w:rPr>
              <w:br/>
              <w:t>Guardian ad Litem (GAL) for a Child</w:t>
            </w:r>
          </w:p>
          <w:p w14:paraId="3A683CE0" w14:textId="77777777" w:rsidR="00A32A91" w:rsidRPr="00FB2874" w:rsidRDefault="00A32A91" w:rsidP="00A32A91">
            <w:pPr>
              <w:tabs>
                <w:tab w:val="right" w:pos="9360"/>
              </w:tabs>
              <w:spacing w:before="60" w:after="0"/>
              <w:rPr>
                <w:rFonts w:ascii="Times New Roman" w:hAnsi="Times New Roman"/>
              </w:rPr>
            </w:pPr>
            <w:r w:rsidRPr="00FB2874">
              <w:rPr>
                <w:rFonts w:ascii="Times New Roman" w:hAnsi="Times New Roman"/>
              </w:rPr>
              <w:t>(ORAPGL)</w:t>
            </w:r>
          </w:p>
          <w:p w14:paraId="515A4489" w14:textId="4BF42382" w:rsidR="00BC4E06" w:rsidRPr="00FB2874" w:rsidRDefault="00A32A91" w:rsidP="00A32A91">
            <w:pPr>
              <w:tabs>
                <w:tab w:val="right" w:pos="9360"/>
              </w:tabs>
              <w:spacing w:before="60" w:after="120"/>
              <w:rPr>
                <w:rFonts w:ascii="Times New Roman" w:hAnsi="Times New Roman"/>
              </w:rPr>
            </w:pPr>
            <w:r w:rsidRPr="00FB2874">
              <w:rPr>
                <w:rFonts w:ascii="Times New Roman" w:hAnsi="Times New Roman"/>
              </w:rPr>
              <w:t xml:space="preserve">(Clerk’s Action Required) </w:t>
            </w:r>
            <w:r w:rsidRPr="00FB2874">
              <w:rPr>
                <w:rFonts w:ascii="Times New Roman" w:hAnsi="Times New Roman"/>
              </w:rPr>
              <w:br/>
            </w:r>
            <w:r w:rsidRPr="00FB2874">
              <w:rPr>
                <w:rFonts w:ascii="Times New Roman" w:hAnsi="Times New Roman"/>
                <w:color w:val="000000"/>
              </w:rPr>
              <w:fldChar w:fldCharType="begin">
                <w:ffData>
                  <w:name w:val="Check4"/>
                  <w:enabled/>
                  <w:calcOnExit w:val="0"/>
                  <w:checkBox>
                    <w:sizeAuto/>
                    <w:default w:val="0"/>
                  </w:checkBox>
                </w:ffData>
              </w:fldChar>
            </w:r>
            <w:r w:rsidRPr="00FB2874">
              <w:rPr>
                <w:rFonts w:ascii="Times New Roman" w:hAnsi="Times New Roman"/>
                <w:color w:val="000000"/>
              </w:rPr>
              <w:instrText xml:space="preserve"> FORMCHECKBOX </w:instrText>
            </w:r>
            <w:r w:rsidR="00000000">
              <w:rPr>
                <w:rFonts w:ascii="Times New Roman" w:hAnsi="Times New Roman"/>
                <w:color w:val="000000"/>
              </w:rPr>
            </w:r>
            <w:r w:rsidR="00000000">
              <w:rPr>
                <w:rFonts w:ascii="Times New Roman" w:hAnsi="Times New Roman"/>
                <w:color w:val="000000"/>
              </w:rPr>
              <w:fldChar w:fldCharType="separate"/>
            </w:r>
            <w:r w:rsidRPr="00FB2874">
              <w:rPr>
                <w:rFonts w:ascii="Times New Roman" w:hAnsi="Times New Roman"/>
                <w:color w:val="000000"/>
              </w:rPr>
              <w:fldChar w:fldCharType="end"/>
            </w:r>
            <w:r w:rsidRPr="00FB2874">
              <w:rPr>
                <w:rFonts w:ascii="Times New Roman" w:hAnsi="Times New Roman"/>
              </w:rPr>
              <w:t xml:space="preserve">Hearing Set (section </w:t>
            </w:r>
            <w:r w:rsidRPr="002C68D4">
              <w:rPr>
                <w:rFonts w:ascii="Times New Roman" w:hAnsi="Times New Roman"/>
              </w:rPr>
              <w:t>10)</w:t>
            </w:r>
          </w:p>
        </w:tc>
      </w:tr>
    </w:tbl>
    <w:p w14:paraId="2BB7E818" w14:textId="751F5859" w:rsidR="00BC4E06" w:rsidRPr="00FB2874" w:rsidRDefault="00BC4E06" w:rsidP="00003F4A">
      <w:pPr>
        <w:spacing w:before="120" w:after="0"/>
        <w:jc w:val="center"/>
        <w:outlineLvl w:val="0"/>
        <w:rPr>
          <w:rFonts w:ascii="Times New Roman" w:hAnsi="Times New Roman"/>
          <w:b/>
        </w:rPr>
      </w:pPr>
      <w:r w:rsidRPr="00FB2874">
        <w:rPr>
          <w:rFonts w:ascii="Times New Roman" w:hAnsi="Times New Roman"/>
          <w:b/>
        </w:rPr>
        <w:t>Order Appoint</w:t>
      </w:r>
      <w:r w:rsidR="00DF4EF6" w:rsidRPr="00FB2874">
        <w:rPr>
          <w:rFonts w:ascii="Times New Roman" w:hAnsi="Times New Roman"/>
          <w:b/>
        </w:rPr>
        <w:t>ing</w:t>
      </w:r>
      <w:r w:rsidRPr="00FB2874">
        <w:rPr>
          <w:rFonts w:ascii="Times New Roman" w:hAnsi="Times New Roman"/>
          <w:b/>
        </w:rPr>
        <w:t xml:space="preserve"> Guardian ad Litem for a Child</w:t>
      </w:r>
    </w:p>
    <w:p w14:paraId="10A6C94A" w14:textId="22B9C88C" w:rsidR="00956D6E" w:rsidRPr="00FB2874" w:rsidRDefault="00956D6E" w:rsidP="00003F4A">
      <w:pPr>
        <w:spacing w:before="120" w:after="0"/>
        <w:rPr>
          <w:rFonts w:ascii="Times New Roman" w:hAnsi="Times New Roman"/>
          <w:i/>
          <w:color w:val="000000"/>
        </w:rPr>
      </w:pPr>
      <w:r w:rsidRPr="00FB2874">
        <w:rPr>
          <w:rFonts w:ascii="Times New Roman" w:hAnsi="Times New Roman"/>
          <w:b/>
          <w:i/>
          <w:color w:val="000000"/>
        </w:rPr>
        <w:t>Use this form</w:t>
      </w:r>
      <w:r w:rsidRPr="00FB2874">
        <w:rPr>
          <w:rFonts w:ascii="Times New Roman" w:hAnsi="Times New Roman"/>
          <w:i/>
          <w:color w:val="000000"/>
        </w:rPr>
        <w:t xml:space="preserve"> </w:t>
      </w:r>
      <w:r w:rsidR="00780909" w:rsidRPr="00FB2874">
        <w:rPr>
          <w:rFonts w:ascii="Times New Roman" w:hAnsi="Times New Roman"/>
          <w:i/>
          <w:color w:val="000000"/>
        </w:rPr>
        <w:t xml:space="preserve">to appoint </w:t>
      </w:r>
      <w:r w:rsidRPr="00FB2874">
        <w:rPr>
          <w:rFonts w:ascii="Times New Roman" w:hAnsi="Times New Roman"/>
          <w:i/>
          <w:color w:val="000000"/>
        </w:rPr>
        <w:t>a GAL to investigate and report on a child’s best interests</w:t>
      </w:r>
      <w:r w:rsidR="00960A17" w:rsidRPr="00FB2874">
        <w:rPr>
          <w:rFonts w:ascii="Times New Roman" w:hAnsi="Times New Roman"/>
          <w:i/>
          <w:color w:val="000000"/>
        </w:rPr>
        <w:t xml:space="preserve"> for a Parenting Plan</w:t>
      </w:r>
      <w:r w:rsidR="005D1FEE" w:rsidRPr="00FB2874">
        <w:rPr>
          <w:rFonts w:ascii="Times New Roman" w:hAnsi="Times New Roman"/>
          <w:i/>
          <w:color w:val="000000"/>
        </w:rPr>
        <w:t>,</w:t>
      </w:r>
      <w:r w:rsidR="00960A17" w:rsidRPr="00FB2874">
        <w:rPr>
          <w:rFonts w:ascii="Times New Roman" w:hAnsi="Times New Roman"/>
          <w:i/>
          <w:color w:val="000000"/>
        </w:rPr>
        <w:t xml:space="preserve"> Residential Schedule</w:t>
      </w:r>
      <w:r w:rsidR="00F1337C" w:rsidRPr="00FB2874">
        <w:rPr>
          <w:rFonts w:ascii="Times New Roman" w:hAnsi="Times New Roman"/>
          <w:i/>
          <w:color w:val="000000"/>
        </w:rPr>
        <w:t>, or parentage decision</w:t>
      </w:r>
      <w:r w:rsidRPr="00FB2874">
        <w:rPr>
          <w:rFonts w:ascii="Times New Roman" w:hAnsi="Times New Roman"/>
          <w:i/>
          <w:color w:val="000000"/>
        </w:rPr>
        <w:t>.</w:t>
      </w:r>
      <w:r w:rsidR="000952B8" w:rsidRPr="00FB2874">
        <w:rPr>
          <w:rFonts w:ascii="Times New Roman" w:hAnsi="Times New Roman"/>
          <w:i/>
          <w:color w:val="000000"/>
        </w:rPr>
        <w:t xml:space="preserve">  </w:t>
      </w:r>
      <w:r w:rsidR="00AF2694">
        <w:rPr>
          <w:rFonts w:ascii="Times New Roman" w:hAnsi="Times New Roman"/>
          <w:i/>
          <w:color w:val="000000"/>
        </w:rPr>
        <w:br/>
      </w:r>
      <w:r w:rsidR="00E70267" w:rsidRPr="00FB2874">
        <w:rPr>
          <w:rFonts w:ascii="Times New Roman" w:hAnsi="Times New Roman"/>
          <w:b/>
          <w:i/>
          <w:color w:val="000000"/>
        </w:rPr>
        <w:t xml:space="preserve">Do not use this form </w:t>
      </w:r>
      <w:r w:rsidR="00E70267" w:rsidRPr="00FB2874">
        <w:rPr>
          <w:rFonts w:ascii="Times New Roman" w:hAnsi="Times New Roman"/>
          <w:i/>
          <w:color w:val="000000"/>
        </w:rPr>
        <w:t>t</w:t>
      </w:r>
      <w:r w:rsidR="000952B8" w:rsidRPr="00FB2874">
        <w:rPr>
          <w:rFonts w:ascii="Times New Roman" w:hAnsi="Times New Roman"/>
          <w:i/>
          <w:color w:val="000000"/>
        </w:rPr>
        <w:t>o appoint a GAL for a</w:t>
      </w:r>
      <w:r w:rsidR="00E21C05" w:rsidRPr="00FB2874">
        <w:rPr>
          <w:rFonts w:ascii="Times New Roman" w:hAnsi="Times New Roman"/>
          <w:i/>
          <w:color w:val="000000"/>
        </w:rPr>
        <w:t xml:space="preserve"> </w:t>
      </w:r>
      <w:r w:rsidR="000952B8" w:rsidRPr="00FB2874">
        <w:rPr>
          <w:rFonts w:ascii="Times New Roman" w:hAnsi="Times New Roman"/>
          <w:i/>
          <w:color w:val="000000"/>
        </w:rPr>
        <w:t>minor parent</w:t>
      </w:r>
      <w:r w:rsidR="00B44780" w:rsidRPr="00FB2874">
        <w:rPr>
          <w:rFonts w:ascii="Times New Roman" w:hAnsi="Times New Roman"/>
          <w:i/>
          <w:color w:val="000000"/>
        </w:rPr>
        <w:t xml:space="preserve">, </w:t>
      </w:r>
      <w:r w:rsidR="009B2CAF" w:rsidRPr="00FB2874">
        <w:rPr>
          <w:rFonts w:ascii="Times New Roman" w:hAnsi="Times New Roman"/>
          <w:i/>
          <w:color w:val="000000"/>
        </w:rPr>
        <w:t xml:space="preserve">or a child who is added as a party in this case, </w:t>
      </w:r>
      <w:r w:rsidR="004C0C23" w:rsidRPr="00FB2874">
        <w:rPr>
          <w:rFonts w:ascii="Times New Roman" w:hAnsi="Times New Roman"/>
          <w:i/>
          <w:color w:val="000000"/>
        </w:rPr>
        <w:t>u</w:t>
      </w:r>
      <w:r w:rsidR="000952B8" w:rsidRPr="00FB2874">
        <w:rPr>
          <w:rFonts w:ascii="Times New Roman" w:hAnsi="Times New Roman"/>
          <w:i/>
          <w:color w:val="000000"/>
        </w:rPr>
        <w:t xml:space="preserve">se form </w:t>
      </w:r>
      <w:r w:rsidR="008360CA" w:rsidRPr="00FB2874">
        <w:rPr>
          <w:rFonts w:ascii="Times New Roman" w:hAnsi="Times New Roman"/>
          <w:i/>
          <w:color w:val="000000"/>
        </w:rPr>
        <w:t>FL All Family 147</w:t>
      </w:r>
      <w:r w:rsidR="00E70267" w:rsidRPr="00FB2874">
        <w:rPr>
          <w:rFonts w:ascii="Times New Roman" w:hAnsi="Times New Roman"/>
          <w:i/>
          <w:color w:val="000000"/>
        </w:rPr>
        <w:t xml:space="preserve"> instead</w:t>
      </w:r>
      <w:r w:rsidR="000952B8" w:rsidRPr="00FB2874">
        <w:rPr>
          <w:rFonts w:ascii="Times New Roman" w:hAnsi="Times New Roman"/>
          <w:i/>
          <w:color w:val="000000"/>
        </w:rPr>
        <w:t>.</w:t>
      </w:r>
    </w:p>
    <w:p w14:paraId="6984E828" w14:textId="044C75EF" w:rsidR="00611E0F" w:rsidRPr="00FB2874" w:rsidRDefault="004117A8" w:rsidP="00003F4A">
      <w:pPr>
        <w:pStyle w:val="WAsectionheading"/>
        <w:tabs>
          <w:tab w:val="clear" w:pos="540"/>
        </w:tabs>
        <w:spacing w:before="120" w:after="60"/>
        <w:ind w:left="720" w:hanging="720"/>
        <w:rPr>
          <w:rFonts w:ascii="Times New Roman" w:hAnsi="Times New Roman"/>
          <w:szCs w:val="24"/>
        </w:rPr>
      </w:pPr>
      <w:r w:rsidRPr="00FB2874">
        <w:rPr>
          <w:rFonts w:ascii="Times New Roman" w:hAnsi="Times New Roman"/>
          <w:szCs w:val="24"/>
        </w:rPr>
        <w:t>1.</w:t>
      </w:r>
      <w:r w:rsidR="00A32A91" w:rsidRPr="00FB2874">
        <w:rPr>
          <w:rFonts w:ascii="Times New Roman" w:hAnsi="Times New Roman"/>
          <w:szCs w:val="24"/>
        </w:rPr>
        <w:t xml:space="preserve"> </w:t>
      </w:r>
      <w:r w:rsidR="00A32A91" w:rsidRPr="00FB2874">
        <w:rPr>
          <w:rFonts w:ascii="Times New Roman" w:hAnsi="Times New Roman"/>
          <w:szCs w:val="24"/>
        </w:rPr>
        <w:tab/>
      </w:r>
      <w:r w:rsidR="00553604" w:rsidRPr="00FB2874">
        <w:rPr>
          <w:rFonts w:ascii="Times New Roman" w:hAnsi="Times New Roman"/>
          <w:b w:val="0"/>
          <w:szCs w:val="24"/>
        </w:rPr>
        <w:t xml:space="preserve">A </w:t>
      </w:r>
      <w:r w:rsidR="000952B8" w:rsidRPr="00FB2874">
        <w:rPr>
          <w:rFonts w:ascii="Times New Roman" w:hAnsi="Times New Roman"/>
          <w:b w:val="0"/>
          <w:szCs w:val="24"/>
        </w:rPr>
        <w:t xml:space="preserve">motion </w:t>
      </w:r>
      <w:r w:rsidR="00553604" w:rsidRPr="00FB2874">
        <w:rPr>
          <w:rFonts w:ascii="Times New Roman" w:hAnsi="Times New Roman"/>
          <w:b w:val="0"/>
          <w:szCs w:val="24"/>
        </w:rPr>
        <w:t xml:space="preserve">to appoint a </w:t>
      </w:r>
      <w:r w:rsidR="001162AC" w:rsidRPr="00FB2874">
        <w:rPr>
          <w:rFonts w:ascii="Times New Roman" w:hAnsi="Times New Roman"/>
          <w:b w:val="0"/>
          <w:szCs w:val="24"/>
        </w:rPr>
        <w:t>Guardian ad Litem</w:t>
      </w:r>
      <w:r w:rsidR="00A32A91" w:rsidRPr="00FB2874">
        <w:rPr>
          <w:rFonts w:ascii="Times New Roman" w:hAnsi="Times New Roman"/>
          <w:b w:val="0"/>
          <w:szCs w:val="24"/>
        </w:rPr>
        <w:t xml:space="preserve"> </w:t>
      </w:r>
      <w:r w:rsidR="00611E0F" w:rsidRPr="00FB2874">
        <w:rPr>
          <w:rFonts w:ascii="Times New Roman" w:hAnsi="Times New Roman"/>
          <w:b w:val="0"/>
          <w:szCs w:val="24"/>
        </w:rPr>
        <w:t xml:space="preserve">for the children listed below </w:t>
      </w:r>
      <w:r w:rsidR="00553604" w:rsidRPr="00FB2874">
        <w:rPr>
          <w:rFonts w:ascii="Times New Roman" w:hAnsi="Times New Roman"/>
          <w:b w:val="0"/>
          <w:szCs w:val="24"/>
        </w:rPr>
        <w:t xml:space="preserve">was made by the </w:t>
      </w:r>
      <w:r w:rsidR="00611E0F" w:rsidRPr="00FB2874">
        <w:rPr>
          <w:rFonts w:ascii="Times New Roman" w:hAnsi="Times New Roman"/>
          <w:b w:val="0"/>
          <w:szCs w:val="24"/>
        </w:rPr>
        <w:t>(</w:t>
      </w:r>
      <w:r w:rsidR="00611E0F" w:rsidRPr="00FB2874">
        <w:rPr>
          <w:rFonts w:ascii="Times New Roman" w:hAnsi="Times New Roman"/>
          <w:b w:val="0"/>
          <w:i/>
          <w:szCs w:val="24"/>
        </w:rPr>
        <w:t>check one</w:t>
      </w:r>
      <w:r w:rsidR="00611E0F" w:rsidRPr="00FB2874">
        <w:rPr>
          <w:rFonts w:ascii="Times New Roman" w:hAnsi="Times New Roman"/>
          <w:b w:val="0"/>
          <w:szCs w:val="24"/>
        </w:rPr>
        <w:t>)</w:t>
      </w:r>
      <w:r w:rsidR="00611E0F" w:rsidRPr="00FB2874">
        <w:rPr>
          <w:rFonts w:ascii="Times New Roman" w:hAnsi="Times New Roman"/>
          <w:b w:val="0"/>
          <w:i/>
          <w:szCs w:val="24"/>
        </w:rPr>
        <w:t>:</w:t>
      </w:r>
      <w:r w:rsidR="00611E0F" w:rsidRPr="00FB2874">
        <w:rPr>
          <w:rFonts w:ascii="Times New Roman" w:hAnsi="Times New Roman"/>
          <w:b w:val="0"/>
          <w:szCs w:val="24"/>
        </w:rPr>
        <w:t xml:space="preserve"> </w:t>
      </w:r>
      <w:r w:rsidR="00D708D5" w:rsidRPr="006875F5">
        <w:rPr>
          <w:rFonts w:ascii="Times New Roman" w:hAnsi="Times New Roman"/>
          <w:color w:val="000000"/>
        </w:rPr>
        <w:fldChar w:fldCharType="begin">
          <w:ffData>
            <w:name w:val="Check24"/>
            <w:enabled/>
            <w:calcOnExit w:val="0"/>
            <w:checkBox>
              <w:sizeAuto/>
              <w:default w:val="0"/>
            </w:checkBox>
          </w:ffData>
        </w:fldChar>
      </w:r>
      <w:r w:rsidR="00D708D5" w:rsidRPr="006875F5">
        <w:rPr>
          <w:rFonts w:ascii="Times New Roman" w:hAnsi="Times New Roman"/>
          <w:color w:val="000000"/>
        </w:rPr>
        <w:instrText xml:space="preserve"> FORMCHECKBOX </w:instrText>
      </w:r>
      <w:r w:rsidR="00000000">
        <w:rPr>
          <w:rFonts w:ascii="Times New Roman" w:hAnsi="Times New Roman"/>
          <w:color w:val="000000"/>
        </w:rPr>
      </w:r>
      <w:r w:rsidR="00000000">
        <w:rPr>
          <w:rFonts w:ascii="Times New Roman" w:hAnsi="Times New Roman"/>
          <w:color w:val="000000"/>
        </w:rPr>
        <w:fldChar w:fldCharType="separate"/>
      </w:r>
      <w:r w:rsidR="00D708D5" w:rsidRPr="006875F5">
        <w:rPr>
          <w:rFonts w:ascii="Times New Roman" w:hAnsi="Times New Roman"/>
          <w:color w:val="000000"/>
        </w:rPr>
        <w:fldChar w:fldCharType="end"/>
      </w:r>
      <w:r w:rsidR="00D708D5">
        <w:rPr>
          <w:rFonts w:ascii="Times New Roman" w:hAnsi="Times New Roman"/>
          <w:color w:val="000000"/>
        </w:rPr>
        <w:t xml:space="preserve"> </w:t>
      </w:r>
      <w:r w:rsidR="00553604" w:rsidRPr="00FB2874">
        <w:rPr>
          <w:rFonts w:ascii="Times New Roman" w:hAnsi="Times New Roman"/>
          <w:b w:val="0"/>
          <w:szCs w:val="24"/>
        </w:rPr>
        <w:t xml:space="preserve">Petitioner  </w:t>
      </w:r>
      <w:r w:rsidR="00D708D5" w:rsidRPr="006875F5">
        <w:rPr>
          <w:rFonts w:ascii="Times New Roman" w:hAnsi="Times New Roman"/>
          <w:color w:val="000000"/>
        </w:rPr>
        <w:fldChar w:fldCharType="begin">
          <w:ffData>
            <w:name w:val="Check24"/>
            <w:enabled/>
            <w:calcOnExit w:val="0"/>
            <w:checkBox>
              <w:sizeAuto/>
              <w:default w:val="0"/>
            </w:checkBox>
          </w:ffData>
        </w:fldChar>
      </w:r>
      <w:r w:rsidR="00D708D5" w:rsidRPr="006875F5">
        <w:rPr>
          <w:rFonts w:ascii="Times New Roman" w:hAnsi="Times New Roman"/>
          <w:color w:val="000000"/>
        </w:rPr>
        <w:instrText xml:space="preserve"> FORMCHECKBOX </w:instrText>
      </w:r>
      <w:r w:rsidR="00000000">
        <w:rPr>
          <w:rFonts w:ascii="Times New Roman" w:hAnsi="Times New Roman"/>
          <w:color w:val="000000"/>
        </w:rPr>
      </w:r>
      <w:r w:rsidR="00000000">
        <w:rPr>
          <w:rFonts w:ascii="Times New Roman" w:hAnsi="Times New Roman"/>
          <w:color w:val="000000"/>
        </w:rPr>
        <w:fldChar w:fldCharType="separate"/>
      </w:r>
      <w:r w:rsidR="00D708D5" w:rsidRPr="006875F5">
        <w:rPr>
          <w:rFonts w:ascii="Times New Roman" w:hAnsi="Times New Roman"/>
          <w:color w:val="000000"/>
        </w:rPr>
        <w:fldChar w:fldCharType="end"/>
      </w:r>
      <w:r w:rsidR="00553604" w:rsidRPr="00FB2874">
        <w:rPr>
          <w:rFonts w:ascii="Times New Roman" w:hAnsi="Times New Roman"/>
          <w:b w:val="0"/>
          <w:szCs w:val="24"/>
        </w:rPr>
        <w:t xml:space="preserve"> Respondent  </w:t>
      </w:r>
      <w:r w:rsidR="00D708D5" w:rsidRPr="006875F5">
        <w:rPr>
          <w:rFonts w:ascii="Times New Roman" w:hAnsi="Times New Roman"/>
          <w:color w:val="000000"/>
        </w:rPr>
        <w:fldChar w:fldCharType="begin">
          <w:ffData>
            <w:name w:val="Check24"/>
            <w:enabled/>
            <w:calcOnExit w:val="0"/>
            <w:checkBox>
              <w:sizeAuto/>
              <w:default w:val="0"/>
            </w:checkBox>
          </w:ffData>
        </w:fldChar>
      </w:r>
      <w:r w:rsidR="00D708D5" w:rsidRPr="006875F5">
        <w:rPr>
          <w:rFonts w:ascii="Times New Roman" w:hAnsi="Times New Roman"/>
          <w:color w:val="000000"/>
        </w:rPr>
        <w:instrText xml:space="preserve"> FORMCHECKBOX </w:instrText>
      </w:r>
      <w:r w:rsidR="00000000">
        <w:rPr>
          <w:rFonts w:ascii="Times New Roman" w:hAnsi="Times New Roman"/>
          <w:color w:val="000000"/>
        </w:rPr>
      </w:r>
      <w:r w:rsidR="00000000">
        <w:rPr>
          <w:rFonts w:ascii="Times New Roman" w:hAnsi="Times New Roman"/>
          <w:color w:val="000000"/>
        </w:rPr>
        <w:fldChar w:fldCharType="separate"/>
      </w:r>
      <w:r w:rsidR="00D708D5" w:rsidRPr="006875F5">
        <w:rPr>
          <w:rFonts w:ascii="Times New Roman" w:hAnsi="Times New Roman"/>
          <w:color w:val="000000"/>
        </w:rPr>
        <w:fldChar w:fldCharType="end"/>
      </w:r>
      <w:r w:rsidR="00553604" w:rsidRPr="00FB2874">
        <w:rPr>
          <w:rFonts w:ascii="Times New Roman" w:hAnsi="Times New Roman"/>
          <w:b w:val="0"/>
          <w:szCs w:val="24"/>
        </w:rPr>
        <w:t xml:space="preserve"> </w:t>
      </w:r>
      <w:r w:rsidR="009004AC" w:rsidRPr="00FB2874">
        <w:rPr>
          <w:rFonts w:ascii="Times New Roman" w:hAnsi="Times New Roman"/>
          <w:b w:val="0"/>
          <w:szCs w:val="24"/>
        </w:rPr>
        <w:t>C</w:t>
      </w:r>
      <w:r w:rsidR="00553604" w:rsidRPr="00FB2874">
        <w:rPr>
          <w:rFonts w:ascii="Times New Roman" w:hAnsi="Times New Roman"/>
          <w:b w:val="0"/>
          <w:szCs w:val="24"/>
        </w:rPr>
        <w:t>ourt</w:t>
      </w:r>
      <w:r w:rsidR="00611E0F" w:rsidRPr="00FB2874">
        <w:rPr>
          <w:rFonts w:ascii="Times New Roman" w:hAnsi="Times New Roman"/>
          <w:b w:val="0"/>
          <w:szCs w:val="24"/>
        </w:rPr>
        <w:t>:</w:t>
      </w:r>
      <w:r w:rsidR="00553604" w:rsidRPr="00FB2874">
        <w:rPr>
          <w:rFonts w:ascii="Times New Roman" w:hAnsi="Times New Roman"/>
          <w:szCs w:val="24"/>
        </w:rPr>
        <w:t xml:space="preserve">  </w:t>
      </w:r>
    </w:p>
    <w:tbl>
      <w:tblPr>
        <w:tblW w:w="908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4A0" w:firstRow="1" w:lastRow="0" w:firstColumn="1" w:lastColumn="0" w:noHBand="0" w:noVBand="1"/>
      </w:tblPr>
      <w:tblGrid>
        <w:gridCol w:w="5845"/>
        <w:gridCol w:w="1620"/>
        <w:gridCol w:w="1620"/>
      </w:tblGrid>
      <w:tr w:rsidR="00A32A91" w:rsidRPr="00FB2874" w14:paraId="5C74DAF3" w14:textId="77777777" w:rsidTr="009759D0">
        <w:tc>
          <w:tcPr>
            <w:tcW w:w="5845" w:type="dxa"/>
            <w:shd w:val="clear" w:color="auto" w:fill="auto"/>
          </w:tcPr>
          <w:p w14:paraId="2EEB9008" w14:textId="77777777" w:rsidR="00A32A91" w:rsidRPr="00FB2874" w:rsidRDefault="00A32A91" w:rsidP="00A32A91">
            <w:pPr>
              <w:tabs>
                <w:tab w:val="left" w:pos="9360"/>
              </w:tabs>
              <w:suppressAutoHyphens/>
              <w:spacing w:before="120" w:after="0"/>
              <w:jc w:val="center"/>
              <w:rPr>
                <w:rFonts w:ascii="Times New Roman" w:hAnsi="Times New Roman"/>
              </w:rPr>
            </w:pPr>
            <w:r w:rsidRPr="00FB2874">
              <w:rPr>
                <w:rFonts w:ascii="Times New Roman" w:hAnsi="Times New Roman"/>
              </w:rPr>
              <w:t>Child’s name</w:t>
            </w:r>
          </w:p>
        </w:tc>
        <w:tc>
          <w:tcPr>
            <w:tcW w:w="1620" w:type="dxa"/>
            <w:shd w:val="clear" w:color="auto" w:fill="auto"/>
          </w:tcPr>
          <w:p w14:paraId="1E014093" w14:textId="77777777" w:rsidR="00A32A91" w:rsidRPr="00FB2874" w:rsidRDefault="00A32A91" w:rsidP="00A32A91">
            <w:pPr>
              <w:tabs>
                <w:tab w:val="left" w:pos="9360"/>
              </w:tabs>
              <w:suppressAutoHyphens/>
              <w:spacing w:before="120" w:after="0"/>
              <w:jc w:val="center"/>
              <w:rPr>
                <w:rFonts w:ascii="Times New Roman" w:hAnsi="Times New Roman"/>
              </w:rPr>
            </w:pPr>
            <w:r w:rsidRPr="00FB2874">
              <w:rPr>
                <w:rFonts w:ascii="Times New Roman" w:hAnsi="Times New Roman"/>
              </w:rPr>
              <w:t>Birth Date</w:t>
            </w:r>
          </w:p>
        </w:tc>
        <w:tc>
          <w:tcPr>
            <w:tcW w:w="1620" w:type="dxa"/>
          </w:tcPr>
          <w:p w14:paraId="31170DB0" w14:textId="77777777" w:rsidR="00A32A91" w:rsidRPr="00FB2874" w:rsidRDefault="00A32A91" w:rsidP="00A32A91">
            <w:pPr>
              <w:tabs>
                <w:tab w:val="left" w:pos="9360"/>
              </w:tabs>
              <w:suppressAutoHyphens/>
              <w:spacing w:before="120" w:after="0"/>
              <w:jc w:val="center"/>
              <w:rPr>
                <w:rFonts w:ascii="Times New Roman" w:hAnsi="Times New Roman"/>
              </w:rPr>
            </w:pPr>
            <w:r w:rsidRPr="00FB2874">
              <w:rPr>
                <w:rFonts w:ascii="Times New Roman" w:hAnsi="Times New Roman"/>
              </w:rPr>
              <w:t>Age 12 or Older</w:t>
            </w:r>
          </w:p>
        </w:tc>
      </w:tr>
      <w:tr w:rsidR="00A32A91" w:rsidRPr="00FB2874" w14:paraId="52110CD2" w14:textId="77777777" w:rsidTr="009759D0">
        <w:tc>
          <w:tcPr>
            <w:tcW w:w="5845" w:type="dxa"/>
            <w:shd w:val="clear" w:color="auto" w:fill="auto"/>
          </w:tcPr>
          <w:p w14:paraId="0A007718" w14:textId="13D65100" w:rsidR="00A32A91" w:rsidRPr="00BE318C" w:rsidRDefault="00BE318C" w:rsidP="00A32A91">
            <w:pPr>
              <w:tabs>
                <w:tab w:val="left" w:pos="270"/>
                <w:tab w:val="left" w:pos="3510"/>
                <w:tab w:val="left" w:pos="9360"/>
              </w:tabs>
              <w:suppressAutoHyphens/>
              <w:spacing w:before="120" w:after="0"/>
              <w:ind w:left="265" w:hanging="265"/>
              <w:jc w:val="both"/>
              <w:rPr>
                <w:rFonts w:ascii="Times New Roman" w:hAnsi="Times New Roman"/>
                <w:bCs/>
              </w:rPr>
            </w:pPr>
            <w:r w:rsidRPr="00FB2874">
              <w:rPr>
                <w:rFonts w:ascii="Times New Roman" w:hAnsi="Times New Roman"/>
                <w:b/>
                <w:u w:val="single"/>
              </w:rPr>
              <w:fldChar w:fldCharType="begin">
                <w:ffData>
                  <w:name w:val="Text1"/>
                  <w:enabled/>
                  <w:calcOnExit w:val="0"/>
                  <w:textInput/>
                </w:ffData>
              </w:fldChar>
            </w:r>
            <w:r w:rsidRPr="00FB2874">
              <w:rPr>
                <w:rFonts w:ascii="Times New Roman" w:hAnsi="Times New Roman"/>
                <w:b/>
                <w:u w:val="single"/>
              </w:rPr>
              <w:instrText xml:space="preserve"> FORMTEXT </w:instrText>
            </w:r>
            <w:r w:rsidRPr="00FB2874">
              <w:rPr>
                <w:rFonts w:ascii="Times New Roman" w:hAnsi="Times New Roman"/>
                <w:b/>
                <w:u w:val="single"/>
              </w:rPr>
            </w:r>
            <w:r w:rsidRPr="00FB2874">
              <w:rPr>
                <w:rFonts w:ascii="Times New Roman" w:hAnsi="Times New Roman"/>
                <w:b/>
                <w:u w:val="single"/>
              </w:rPr>
              <w:fldChar w:fldCharType="separate"/>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xml:space="preserve">          </w:t>
            </w:r>
            <w:r w:rsidRPr="00FB2874">
              <w:rPr>
                <w:rFonts w:ascii="Times New Roman" w:hAnsi="Times New Roman"/>
                <w:b/>
                <w:noProof/>
                <w:u w:val="single"/>
              </w:rPr>
              <w:t> </w:t>
            </w:r>
            <w:r w:rsidRPr="00FB2874">
              <w:rPr>
                <w:rFonts w:ascii="Times New Roman" w:hAnsi="Times New Roman"/>
                <w:b/>
                <w:u w:val="single"/>
              </w:rPr>
              <w:fldChar w:fldCharType="end"/>
            </w:r>
          </w:p>
        </w:tc>
        <w:tc>
          <w:tcPr>
            <w:tcW w:w="1620" w:type="dxa"/>
            <w:shd w:val="clear" w:color="auto" w:fill="auto"/>
          </w:tcPr>
          <w:p w14:paraId="4EE58CE3" w14:textId="2B8E3B21" w:rsidR="00A32A91" w:rsidRPr="006875F5" w:rsidRDefault="00BE318C" w:rsidP="00A32A91">
            <w:pPr>
              <w:tabs>
                <w:tab w:val="left" w:pos="540"/>
                <w:tab w:val="left" w:pos="9360"/>
              </w:tabs>
              <w:suppressAutoHyphens/>
              <w:spacing w:before="120" w:after="0"/>
              <w:jc w:val="both"/>
              <w:rPr>
                <w:rFonts w:ascii="Times New Roman" w:hAnsi="Times New Roman"/>
              </w:rPr>
            </w:pPr>
            <w:r w:rsidRPr="00FB2874">
              <w:rPr>
                <w:rFonts w:ascii="Times New Roman" w:hAnsi="Times New Roman"/>
                <w:b/>
                <w:u w:val="single"/>
              </w:rPr>
              <w:fldChar w:fldCharType="begin">
                <w:ffData>
                  <w:name w:val="Text1"/>
                  <w:enabled/>
                  <w:calcOnExit w:val="0"/>
                  <w:textInput/>
                </w:ffData>
              </w:fldChar>
            </w:r>
            <w:r w:rsidRPr="00FB2874">
              <w:rPr>
                <w:rFonts w:ascii="Times New Roman" w:hAnsi="Times New Roman"/>
                <w:b/>
                <w:u w:val="single"/>
              </w:rPr>
              <w:instrText xml:space="preserve"> FORMTEXT </w:instrText>
            </w:r>
            <w:r w:rsidRPr="00FB2874">
              <w:rPr>
                <w:rFonts w:ascii="Times New Roman" w:hAnsi="Times New Roman"/>
                <w:b/>
                <w:u w:val="single"/>
              </w:rPr>
            </w:r>
            <w:r w:rsidRPr="00FB2874">
              <w:rPr>
                <w:rFonts w:ascii="Times New Roman" w:hAnsi="Times New Roman"/>
                <w:b/>
                <w:u w:val="single"/>
              </w:rPr>
              <w:fldChar w:fldCharType="separate"/>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xml:space="preserve">          </w:t>
            </w:r>
            <w:r w:rsidRPr="00FB2874">
              <w:rPr>
                <w:rFonts w:ascii="Times New Roman" w:hAnsi="Times New Roman"/>
                <w:b/>
                <w:noProof/>
                <w:u w:val="single"/>
              </w:rPr>
              <w:t> </w:t>
            </w:r>
            <w:r w:rsidRPr="00FB2874">
              <w:rPr>
                <w:rFonts w:ascii="Times New Roman" w:hAnsi="Times New Roman"/>
                <w:b/>
                <w:u w:val="single"/>
              </w:rPr>
              <w:fldChar w:fldCharType="end"/>
            </w:r>
          </w:p>
        </w:tc>
        <w:tc>
          <w:tcPr>
            <w:tcW w:w="1620" w:type="dxa"/>
          </w:tcPr>
          <w:p w14:paraId="575AD102" w14:textId="77777777" w:rsidR="00A32A91" w:rsidRPr="006875F5" w:rsidRDefault="00A32A91" w:rsidP="00A32A91">
            <w:pPr>
              <w:tabs>
                <w:tab w:val="left" w:pos="540"/>
                <w:tab w:val="left" w:pos="9360"/>
              </w:tabs>
              <w:suppressAutoHyphens/>
              <w:spacing w:before="120" w:after="0"/>
              <w:jc w:val="center"/>
              <w:rPr>
                <w:rFonts w:ascii="Times New Roman" w:hAnsi="Times New Roman"/>
              </w:rPr>
            </w:pPr>
            <w:r w:rsidRPr="006875F5">
              <w:rPr>
                <w:rFonts w:ascii="Times New Roman" w:hAnsi="Times New Roman"/>
                <w:color w:val="000000"/>
              </w:rPr>
              <w:fldChar w:fldCharType="begin">
                <w:ffData>
                  <w:name w:val="Check24"/>
                  <w:enabled/>
                  <w:calcOnExit w:val="0"/>
                  <w:checkBox>
                    <w:sizeAuto/>
                    <w:default w:val="0"/>
                  </w:checkBox>
                </w:ffData>
              </w:fldChar>
            </w:r>
            <w:r w:rsidRPr="006875F5">
              <w:rPr>
                <w:rFonts w:ascii="Times New Roman" w:hAnsi="Times New Roman"/>
                <w:color w:val="000000"/>
              </w:rPr>
              <w:instrText xml:space="preserve"> FORMCHECKBOX </w:instrText>
            </w:r>
            <w:r w:rsidR="00000000">
              <w:rPr>
                <w:rFonts w:ascii="Times New Roman" w:hAnsi="Times New Roman"/>
                <w:color w:val="000000"/>
              </w:rPr>
            </w:r>
            <w:r w:rsidR="00000000">
              <w:rPr>
                <w:rFonts w:ascii="Times New Roman" w:hAnsi="Times New Roman"/>
                <w:color w:val="000000"/>
              </w:rPr>
              <w:fldChar w:fldCharType="separate"/>
            </w:r>
            <w:r w:rsidRPr="006875F5">
              <w:rPr>
                <w:rFonts w:ascii="Times New Roman" w:hAnsi="Times New Roman"/>
                <w:color w:val="000000"/>
              </w:rPr>
              <w:fldChar w:fldCharType="end"/>
            </w:r>
          </w:p>
        </w:tc>
      </w:tr>
      <w:tr w:rsidR="00A32A91" w:rsidRPr="00FB2874" w14:paraId="7D3BC7BC" w14:textId="77777777" w:rsidTr="009759D0">
        <w:tc>
          <w:tcPr>
            <w:tcW w:w="5845" w:type="dxa"/>
            <w:shd w:val="clear" w:color="auto" w:fill="auto"/>
          </w:tcPr>
          <w:p w14:paraId="7325BEFC" w14:textId="0E3E100A" w:rsidR="00A32A91" w:rsidRPr="006875F5" w:rsidRDefault="00BE318C" w:rsidP="00A32A91">
            <w:pPr>
              <w:tabs>
                <w:tab w:val="left" w:pos="270"/>
                <w:tab w:val="left" w:pos="3510"/>
                <w:tab w:val="left" w:pos="9360"/>
              </w:tabs>
              <w:suppressAutoHyphens/>
              <w:spacing w:before="120" w:after="0"/>
              <w:ind w:left="265" w:hanging="265"/>
              <w:jc w:val="both"/>
              <w:rPr>
                <w:rFonts w:ascii="Times New Roman" w:hAnsi="Times New Roman"/>
              </w:rPr>
            </w:pPr>
            <w:r w:rsidRPr="00FB2874">
              <w:rPr>
                <w:rFonts w:ascii="Times New Roman" w:hAnsi="Times New Roman"/>
                <w:b/>
                <w:u w:val="single"/>
              </w:rPr>
              <w:fldChar w:fldCharType="begin">
                <w:ffData>
                  <w:name w:val="Text1"/>
                  <w:enabled/>
                  <w:calcOnExit w:val="0"/>
                  <w:textInput/>
                </w:ffData>
              </w:fldChar>
            </w:r>
            <w:r w:rsidRPr="00FB2874">
              <w:rPr>
                <w:rFonts w:ascii="Times New Roman" w:hAnsi="Times New Roman"/>
                <w:b/>
                <w:u w:val="single"/>
              </w:rPr>
              <w:instrText xml:space="preserve"> FORMTEXT </w:instrText>
            </w:r>
            <w:r w:rsidRPr="00FB2874">
              <w:rPr>
                <w:rFonts w:ascii="Times New Roman" w:hAnsi="Times New Roman"/>
                <w:b/>
                <w:u w:val="single"/>
              </w:rPr>
            </w:r>
            <w:r w:rsidRPr="00FB2874">
              <w:rPr>
                <w:rFonts w:ascii="Times New Roman" w:hAnsi="Times New Roman"/>
                <w:b/>
                <w:u w:val="single"/>
              </w:rPr>
              <w:fldChar w:fldCharType="separate"/>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xml:space="preserve">          </w:t>
            </w:r>
            <w:r w:rsidRPr="00FB2874">
              <w:rPr>
                <w:rFonts w:ascii="Times New Roman" w:hAnsi="Times New Roman"/>
                <w:b/>
                <w:noProof/>
                <w:u w:val="single"/>
              </w:rPr>
              <w:t> </w:t>
            </w:r>
            <w:r w:rsidRPr="00FB2874">
              <w:rPr>
                <w:rFonts w:ascii="Times New Roman" w:hAnsi="Times New Roman"/>
                <w:b/>
                <w:u w:val="single"/>
              </w:rPr>
              <w:fldChar w:fldCharType="end"/>
            </w:r>
            <w:r w:rsidR="00A32A91" w:rsidRPr="006875F5">
              <w:rPr>
                <w:rFonts w:ascii="Times New Roman" w:hAnsi="Times New Roman"/>
              </w:rPr>
              <w:tab/>
            </w:r>
          </w:p>
        </w:tc>
        <w:tc>
          <w:tcPr>
            <w:tcW w:w="1620" w:type="dxa"/>
            <w:shd w:val="clear" w:color="auto" w:fill="auto"/>
          </w:tcPr>
          <w:p w14:paraId="0A1CBC91" w14:textId="4CE4157E" w:rsidR="00A32A91" w:rsidRPr="006875F5" w:rsidRDefault="00BE318C" w:rsidP="00A32A91">
            <w:pPr>
              <w:tabs>
                <w:tab w:val="left" w:pos="540"/>
                <w:tab w:val="left" w:pos="9360"/>
              </w:tabs>
              <w:suppressAutoHyphens/>
              <w:spacing w:before="120" w:after="0"/>
              <w:jc w:val="both"/>
              <w:rPr>
                <w:rFonts w:ascii="Times New Roman" w:hAnsi="Times New Roman"/>
              </w:rPr>
            </w:pPr>
            <w:r w:rsidRPr="00FB2874">
              <w:rPr>
                <w:rFonts w:ascii="Times New Roman" w:hAnsi="Times New Roman"/>
                <w:b/>
                <w:u w:val="single"/>
              </w:rPr>
              <w:fldChar w:fldCharType="begin">
                <w:ffData>
                  <w:name w:val="Text1"/>
                  <w:enabled/>
                  <w:calcOnExit w:val="0"/>
                  <w:textInput/>
                </w:ffData>
              </w:fldChar>
            </w:r>
            <w:r w:rsidRPr="00FB2874">
              <w:rPr>
                <w:rFonts w:ascii="Times New Roman" w:hAnsi="Times New Roman"/>
                <w:b/>
                <w:u w:val="single"/>
              </w:rPr>
              <w:instrText xml:space="preserve"> FORMTEXT </w:instrText>
            </w:r>
            <w:r w:rsidRPr="00FB2874">
              <w:rPr>
                <w:rFonts w:ascii="Times New Roman" w:hAnsi="Times New Roman"/>
                <w:b/>
                <w:u w:val="single"/>
              </w:rPr>
            </w:r>
            <w:r w:rsidRPr="00FB2874">
              <w:rPr>
                <w:rFonts w:ascii="Times New Roman" w:hAnsi="Times New Roman"/>
                <w:b/>
                <w:u w:val="single"/>
              </w:rPr>
              <w:fldChar w:fldCharType="separate"/>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xml:space="preserve">          </w:t>
            </w:r>
            <w:r w:rsidRPr="00FB2874">
              <w:rPr>
                <w:rFonts w:ascii="Times New Roman" w:hAnsi="Times New Roman"/>
                <w:b/>
                <w:noProof/>
                <w:u w:val="single"/>
              </w:rPr>
              <w:t> </w:t>
            </w:r>
            <w:r w:rsidRPr="00FB2874">
              <w:rPr>
                <w:rFonts w:ascii="Times New Roman" w:hAnsi="Times New Roman"/>
                <w:b/>
                <w:u w:val="single"/>
              </w:rPr>
              <w:fldChar w:fldCharType="end"/>
            </w:r>
          </w:p>
        </w:tc>
        <w:tc>
          <w:tcPr>
            <w:tcW w:w="1620" w:type="dxa"/>
          </w:tcPr>
          <w:p w14:paraId="0B7AB343" w14:textId="77777777" w:rsidR="00A32A91" w:rsidRPr="006875F5" w:rsidRDefault="00A32A91" w:rsidP="00A32A91">
            <w:pPr>
              <w:tabs>
                <w:tab w:val="left" w:pos="540"/>
                <w:tab w:val="left" w:pos="9360"/>
              </w:tabs>
              <w:suppressAutoHyphens/>
              <w:spacing w:before="120" w:after="0"/>
              <w:jc w:val="center"/>
              <w:rPr>
                <w:rFonts w:ascii="Times New Roman" w:hAnsi="Times New Roman"/>
              </w:rPr>
            </w:pPr>
            <w:r w:rsidRPr="006875F5">
              <w:rPr>
                <w:rFonts w:ascii="Times New Roman" w:hAnsi="Times New Roman"/>
                <w:color w:val="000000"/>
              </w:rPr>
              <w:fldChar w:fldCharType="begin">
                <w:ffData>
                  <w:name w:val="Check24"/>
                  <w:enabled/>
                  <w:calcOnExit w:val="0"/>
                  <w:checkBox>
                    <w:sizeAuto/>
                    <w:default w:val="0"/>
                  </w:checkBox>
                </w:ffData>
              </w:fldChar>
            </w:r>
            <w:r w:rsidRPr="006875F5">
              <w:rPr>
                <w:rFonts w:ascii="Times New Roman" w:hAnsi="Times New Roman"/>
                <w:color w:val="000000"/>
              </w:rPr>
              <w:instrText xml:space="preserve"> FORMCHECKBOX </w:instrText>
            </w:r>
            <w:r w:rsidR="00000000">
              <w:rPr>
                <w:rFonts w:ascii="Times New Roman" w:hAnsi="Times New Roman"/>
                <w:color w:val="000000"/>
              </w:rPr>
            </w:r>
            <w:r w:rsidR="00000000">
              <w:rPr>
                <w:rFonts w:ascii="Times New Roman" w:hAnsi="Times New Roman"/>
                <w:color w:val="000000"/>
              </w:rPr>
              <w:fldChar w:fldCharType="separate"/>
            </w:r>
            <w:r w:rsidRPr="006875F5">
              <w:rPr>
                <w:rFonts w:ascii="Times New Roman" w:hAnsi="Times New Roman"/>
                <w:color w:val="000000"/>
              </w:rPr>
              <w:fldChar w:fldCharType="end"/>
            </w:r>
          </w:p>
        </w:tc>
      </w:tr>
      <w:tr w:rsidR="00A32A91" w:rsidRPr="00FB2874" w14:paraId="75BA2D7A" w14:textId="77777777" w:rsidTr="009759D0">
        <w:tc>
          <w:tcPr>
            <w:tcW w:w="5845" w:type="dxa"/>
            <w:shd w:val="clear" w:color="auto" w:fill="auto"/>
          </w:tcPr>
          <w:p w14:paraId="796A728D" w14:textId="79B54D98" w:rsidR="00A32A91" w:rsidRPr="006875F5" w:rsidRDefault="00BE318C" w:rsidP="00A32A91">
            <w:pPr>
              <w:tabs>
                <w:tab w:val="left" w:pos="270"/>
                <w:tab w:val="left" w:pos="3510"/>
                <w:tab w:val="left" w:pos="9360"/>
              </w:tabs>
              <w:suppressAutoHyphens/>
              <w:spacing w:before="120" w:after="0"/>
              <w:jc w:val="both"/>
              <w:rPr>
                <w:rFonts w:ascii="Times New Roman" w:hAnsi="Times New Roman"/>
              </w:rPr>
            </w:pPr>
            <w:r w:rsidRPr="00FB2874">
              <w:rPr>
                <w:rFonts w:ascii="Times New Roman" w:hAnsi="Times New Roman"/>
                <w:b/>
                <w:u w:val="single"/>
              </w:rPr>
              <w:fldChar w:fldCharType="begin">
                <w:ffData>
                  <w:name w:val="Text1"/>
                  <w:enabled/>
                  <w:calcOnExit w:val="0"/>
                  <w:textInput/>
                </w:ffData>
              </w:fldChar>
            </w:r>
            <w:r w:rsidRPr="00FB2874">
              <w:rPr>
                <w:rFonts w:ascii="Times New Roman" w:hAnsi="Times New Roman"/>
                <w:b/>
                <w:u w:val="single"/>
              </w:rPr>
              <w:instrText xml:space="preserve"> FORMTEXT </w:instrText>
            </w:r>
            <w:r w:rsidRPr="00FB2874">
              <w:rPr>
                <w:rFonts w:ascii="Times New Roman" w:hAnsi="Times New Roman"/>
                <w:b/>
                <w:u w:val="single"/>
              </w:rPr>
            </w:r>
            <w:r w:rsidRPr="00FB2874">
              <w:rPr>
                <w:rFonts w:ascii="Times New Roman" w:hAnsi="Times New Roman"/>
                <w:b/>
                <w:u w:val="single"/>
              </w:rPr>
              <w:fldChar w:fldCharType="separate"/>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xml:space="preserve">          </w:t>
            </w:r>
            <w:r w:rsidRPr="00FB2874">
              <w:rPr>
                <w:rFonts w:ascii="Times New Roman" w:hAnsi="Times New Roman"/>
                <w:b/>
                <w:noProof/>
                <w:u w:val="single"/>
              </w:rPr>
              <w:t> </w:t>
            </w:r>
            <w:r w:rsidRPr="00FB2874">
              <w:rPr>
                <w:rFonts w:ascii="Times New Roman" w:hAnsi="Times New Roman"/>
                <w:b/>
                <w:u w:val="single"/>
              </w:rPr>
              <w:fldChar w:fldCharType="end"/>
            </w:r>
          </w:p>
        </w:tc>
        <w:tc>
          <w:tcPr>
            <w:tcW w:w="1620" w:type="dxa"/>
            <w:shd w:val="clear" w:color="auto" w:fill="auto"/>
          </w:tcPr>
          <w:p w14:paraId="03B983C9" w14:textId="16D7FDAB" w:rsidR="00A32A91" w:rsidRPr="006875F5" w:rsidRDefault="00BE318C" w:rsidP="00A32A91">
            <w:pPr>
              <w:tabs>
                <w:tab w:val="left" w:pos="540"/>
                <w:tab w:val="left" w:pos="9360"/>
              </w:tabs>
              <w:suppressAutoHyphens/>
              <w:spacing w:before="120" w:after="0"/>
              <w:jc w:val="both"/>
              <w:rPr>
                <w:rFonts w:ascii="Times New Roman" w:hAnsi="Times New Roman"/>
              </w:rPr>
            </w:pPr>
            <w:r w:rsidRPr="00FB2874">
              <w:rPr>
                <w:rFonts w:ascii="Times New Roman" w:hAnsi="Times New Roman"/>
                <w:b/>
                <w:u w:val="single"/>
              </w:rPr>
              <w:fldChar w:fldCharType="begin">
                <w:ffData>
                  <w:name w:val="Text1"/>
                  <w:enabled/>
                  <w:calcOnExit w:val="0"/>
                  <w:textInput/>
                </w:ffData>
              </w:fldChar>
            </w:r>
            <w:r w:rsidRPr="00FB2874">
              <w:rPr>
                <w:rFonts w:ascii="Times New Roman" w:hAnsi="Times New Roman"/>
                <w:b/>
                <w:u w:val="single"/>
              </w:rPr>
              <w:instrText xml:space="preserve"> FORMTEXT </w:instrText>
            </w:r>
            <w:r w:rsidRPr="00FB2874">
              <w:rPr>
                <w:rFonts w:ascii="Times New Roman" w:hAnsi="Times New Roman"/>
                <w:b/>
                <w:u w:val="single"/>
              </w:rPr>
            </w:r>
            <w:r w:rsidRPr="00FB2874">
              <w:rPr>
                <w:rFonts w:ascii="Times New Roman" w:hAnsi="Times New Roman"/>
                <w:b/>
                <w:u w:val="single"/>
              </w:rPr>
              <w:fldChar w:fldCharType="separate"/>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xml:space="preserve">          </w:t>
            </w:r>
            <w:r w:rsidRPr="00FB2874">
              <w:rPr>
                <w:rFonts w:ascii="Times New Roman" w:hAnsi="Times New Roman"/>
                <w:b/>
                <w:noProof/>
                <w:u w:val="single"/>
              </w:rPr>
              <w:t> </w:t>
            </w:r>
            <w:r w:rsidRPr="00FB2874">
              <w:rPr>
                <w:rFonts w:ascii="Times New Roman" w:hAnsi="Times New Roman"/>
                <w:b/>
                <w:u w:val="single"/>
              </w:rPr>
              <w:fldChar w:fldCharType="end"/>
            </w:r>
          </w:p>
        </w:tc>
        <w:tc>
          <w:tcPr>
            <w:tcW w:w="1620" w:type="dxa"/>
          </w:tcPr>
          <w:p w14:paraId="7F017388" w14:textId="77777777" w:rsidR="00A32A91" w:rsidRPr="006875F5" w:rsidRDefault="00A32A91" w:rsidP="00A32A91">
            <w:pPr>
              <w:tabs>
                <w:tab w:val="left" w:pos="540"/>
                <w:tab w:val="left" w:pos="9360"/>
              </w:tabs>
              <w:suppressAutoHyphens/>
              <w:spacing w:before="120" w:after="0"/>
              <w:jc w:val="center"/>
              <w:rPr>
                <w:rFonts w:ascii="Times New Roman" w:hAnsi="Times New Roman"/>
              </w:rPr>
            </w:pPr>
            <w:r w:rsidRPr="006875F5">
              <w:rPr>
                <w:rFonts w:ascii="Times New Roman" w:hAnsi="Times New Roman"/>
                <w:color w:val="000000"/>
              </w:rPr>
              <w:fldChar w:fldCharType="begin">
                <w:ffData>
                  <w:name w:val="Check24"/>
                  <w:enabled/>
                  <w:calcOnExit w:val="0"/>
                  <w:checkBox>
                    <w:sizeAuto/>
                    <w:default w:val="0"/>
                  </w:checkBox>
                </w:ffData>
              </w:fldChar>
            </w:r>
            <w:r w:rsidRPr="006875F5">
              <w:rPr>
                <w:rFonts w:ascii="Times New Roman" w:hAnsi="Times New Roman"/>
                <w:color w:val="000000"/>
              </w:rPr>
              <w:instrText xml:space="preserve"> FORMCHECKBOX </w:instrText>
            </w:r>
            <w:r w:rsidR="00000000">
              <w:rPr>
                <w:rFonts w:ascii="Times New Roman" w:hAnsi="Times New Roman"/>
                <w:color w:val="000000"/>
              </w:rPr>
            </w:r>
            <w:r w:rsidR="00000000">
              <w:rPr>
                <w:rFonts w:ascii="Times New Roman" w:hAnsi="Times New Roman"/>
                <w:color w:val="000000"/>
              </w:rPr>
              <w:fldChar w:fldCharType="separate"/>
            </w:r>
            <w:r w:rsidRPr="006875F5">
              <w:rPr>
                <w:rFonts w:ascii="Times New Roman" w:hAnsi="Times New Roman"/>
                <w:color w:val="000000"/>
              </w:rPr>
              <w:fldChar w:fldCharType="end"/>
            </w:r>
          </w:p>
        </w:tc>
      </w:tr>
      <w:tr w:rsidR="00A32A91" w:rsidRPr="00FB2874" w14:paraId="424369ED" w14:textId="77777777" w:rsidTr="009759D0">
        <w:tc>
          <w:tcPr>
            <w:tcW w:w="5845" w:type="dxa"/>
            <w:shd w:val="clear" w:color="auto" w:fill="auto"/>
          </w:tcPr>
          <w:p w14:paraId="026F91F1" w14:textId="205A9DB2" w:rsidR="00A32A91" w:rsidRPr="006875F5" w:rsidRDefault="00BE318C" w:rsidP="00A32A91">
            <w:pPr>
              <w:tabs>
                <w:tab w:val="left" w:pos="270"/>
                <w:tab w:val="left" w:pos="3510"/>
                <w:tab w:val="left" w:pos="9360"/>
              </w:tabs>
              <w:suppressAutoHyphens/>
              <w:spacing w:before="120" w:after="0"/>
              <w:ind w:left="265" w:hanging="265"/>
              <w:jc w:val="both"/>
              <w:rPr>
                <w:rFonts w:ascii="Times New Roman" w:hAnsi="Times New Roman"/>
              </w:rPr>
            </w:pPr>
            <w:r w:rsidRPr="00FB2874">
              <w:rPr>
                <w:rFonts w:ascii="Times New Roman" w:hAnsi="Times New Roman"/>
                <w:b/>
                <w:u w:val="single"/>
              </w:rPr>
              <w:fldChar w:fldCharType="begin">
                <w:ffData>
                  <w:name w:val="Text1"/>
                  <w:enabled/>
                  <w:calcOnExit w:val="0"/>
                  <w:textInput/>
                </w:ffData>
              </w:fldChar>
            </w:r>
            <w:r w:rsidRPr="00FB2874">
              <w:rPr>
                <w:rFonts w:ascii="Times New Roman" w:hAnsi="Times New Roman"/>
                <w:b/>
                <w:u w:val="single"/>
              </w:rPr>
              <w:instrText xml:space="preserve"> FORMTEXT </w:instrText>
            </w:r>
            <w:r w:rsidRPr="00FB2874">
              <w:rPr>
                <w:rFonts w:ascii="Times New Roman" w:hAnsi="Times New Roman"/>
                <w:b/>
                <w:u w:val="single"/>
              </w:rPr>
            </w:r>
            <w:r w:rsidRPr="00FB2874">
              <w:rPr>
                <w:rFonts w:ascii="Times New Roman" w:hAnsi="Times New Roman"/>
                <w:b/>
                <w:u w:val="single"/>
              </w:rPr>
              <w:fldChar w:fldCharType="separate"/>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xml:space="preserve">          </w:t>
            </w:r>
            <w:r w:rsidRPr="00FB2874">
              <w:rPr>
                <w:rFonts w:ascii="Times New Roman" w:hAnsi="Times New Roman"/>
                <w:b/>
                <w:noProof/>
                <w:u w:val="single"/>
              </w:rPr>
              <w:t> </w:t>
            </w:r>
            <w:r w:rsidRPr="00FB2874">
              <w:rPr>
                <w:rFonts w:ascii="Times New Roman" w:hAnsi="Times New Roman"/>
                <w:b/>
                <w:u w:val="single"/>
              </w:rPr>
              <w:fldChar w:fldCharType="end"/>
            </w:r>
          </w:p>
        </w:tc>
        <w:tc>
          <w:tcPr>
            <w:tcW w:w="1620" w:type="dxa"/>
            <w:shd w:val="clear" w:color="auto" w:fill="auto"/>
          </w:tcPr>
          <w:p w14:paraId="0D3E7E54" w14:textId="54E53B88" w:rsidR="00A32A91" w:rsidRPr="006875F5" w:rsidRDefault="00BE318C" w:rsidP="00A32A91">
            <w:pPr>
              <w:tabs>
                <w:tab w:val="left" w:pos="540"/>
                <w:tab w:val="left" w:pos="9360"/>
              </w:tabs>
              <w:suppressAutoHyphens/>
              <w:spacing w:before="120" w:after="0"/>
              <w:jc w:val="both"/>
              <w:rPr>
                <w:rFonts w:ascii="Times New Roman" w:hAnsi="Times New Roman"/>
              </w:rPr>
            </w:pPr>
            <w:r w:rsidRPr="00FB2874">
              <w:rPr>
                <w:rFonts w:ascii="Times New Roman" w:hAnsi="Times New Roman"/>
                <w:b/>
                <w:u w:val="single"/>
              </w:rPr>
              <w:fldChar w:fldCharType="begin">
                <w:ffData>
                  <w:name w:val="Text1"/>
                  <w:enabled/>
                  <w:calcOnExit w:val="0"/>
                  <w:textInput/>
                </w:ffData>
              </w:fldChar>
            </w:r>
            <w:r w:rsidRPr="00FB2874">
              <w:rPr>
                <w:rFonts w:ascii="Times New Roman" w:hAnsi="Times New Roman"/>
                <w:b/>
                <w:u w:val="single"/>
              </w:rPr>
              <w:instrText xml:space="preserve"> FORMTEXT </w:instrText>
            </w:r>
            <w:r w:rsidRPr="00FB2874">
              <w:rPr>
                <w:rFonts w:ascii="Times New Roman" w:hAnsi="Times New Roman"/>
                <w:b/>
                <w:u w:val="single"/>
              </w:rPr>
            </w:r>
            <w:r w:rsidRPr="00FB2874">
              <w:rPr>
                <w:rFonts w:ascii="Times New Roman" w:hAnsi="Times New Roman"/>
                <w:b/>
                <w:u w:val="single"/>
              </w:rPr>
              <w:fldChar w:fldCharType="separate"/>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xml:space="preserve">          </w:t>
            </w:r>
            <w:r w:rsidRPr="00FB2874">
              <w:rPr>
                <w:rFonts w:ascii="Times New Roman" w:hAnsi="Times New Roman"/>
                <w:b/>
                <w:noProof/>
                <w:u w:val="single"/>
              </w:rPr>
              <w:t> </w:t>
            </w:r>
            <w:r w:rsidRPr="00FB2874">
              <w:rPr>
                <w:rFonts w:ascii="Times New Roman" w:hAnsi="Times New Roman"/>
                <w:b/>
                <w:u w:val="single"/>
              </w:rPr>
              <w:fldChar w:fldCharType="end"/>
            </w:r>
          </w:p>
        </w:tc>
        <w:tc>
          <w:tcPr>
            <w:tcW w:w="1620" w:type="dxa"/>
          </w:tcPr>
          <w:p w14:paraId="318123B3" w14:textId="77777777" w:rsidR="00A32A91" w:rsidRPr="006875F5" w:rsidRDefault="00A32A91" w:rsidP="00A32A91">
            <w:pPr>
              <w:tabs>
                <w:tab w:val="left" w:pos="540"/>
                <w:tab w:val="left" w:pos="9360"/>
              </w:tabs>
              <w:suppressAutoHyphens/>
              <w:spacing w:before="120" w:after="0"/>
              <w:jc w:val="center"/>
              <w:rPr>
                <w:rFonts w:ascii="Times New Roman" w:hAnsi="Times New Roman"/>
                <w:color w:val="000000"/>
              </w:rPr>
            </w:pPr>
            <w:r w:rsidRPr="006875F5">
              <w:rPr>
                <w:rFonts w:ascii="Times New Roman" w:hAnsi="Times New Roman"/>
                <w:color w:val="000000"/>
              </w:rPr>
              <w:fldChar w:fldCharType="begin">
                <w:ffData>
                  <w:name w:val="Check24"/>
                  <w:enabled/>
                  <w:calcOnExit w:val="0"/>
                  <w:checkBox>
                    <w:sizeAuto/>
                    <w:default w:val="0"/>
                  </w:checkBox>
                </w:ffData>
              </w:fldChar>
            </w:r>
            <w:r w:rsidRPr="006875F5">
              <w:rPr>
                <w:rFonts w:ascii="Times New Roman" w:hAnsi="Times New Roman"/>
                <w:color w:val="000000"/>
              </w:rPr>
              <w:instrText xml:space="preserve"> FORMCHECKBOX </w:instrText>
            </w:r>
            <w:r w:rsidR="00000000">
              <w:rPr>
                <w:rFonts w:ascii="Times New Roman" w:hAnsi="Times New Roman"/>
                <w:color w:val="000000"/>
              </w:rPr>
            </w:r>
            <w:r w:rsidR="00000000">
              <w:rPr>
                <w:rFonts w:ascii="Times New Roman" w:hAnsi="Times New Roman"/>
                <w:color w:val="000000"/>
              </w:rPr>
              <w:fldChar w:fldCharType="separate"/>
            </w:r>
            <w:r w:rsidRPr="006875F5">
              <w:rPr>
                <w:rFonts w:ascii="Times New Roman" w:hAnsi="Times New Roman"/>
                <w:color w:val="000000"/>
              </w:rPr>
              <w:fldChar w:fldCharType="end"/>
            </w:r>
          </w:p>
        </w:tc>
      </w:tr>
      <w:tr w:rsidR="00A32A91" w:rsidRPr="00FB2874" w14:paraId="629D87FC" w14:textId="77777777" w:rsidTr="009759D0">
        <w:tc>
          <w:tcPr>
            <w:tcW w:w="5845" w:type="dxa"/>
            <w:shd w:val="clear" w:color="auto" w:fill="auto"/>
          </w:tcPr>
          <w:p w14:paraId="2F4386DF" w14:textId="40C83A96" w:rsidR="00A32A91" w:rsidRPr="006875F5" w:rsidRDefault="00BE318C" w:rsidP="00A32A91">
            <w:pPr>
              <w:tabs>
                <w:tab w:val="left" w:pos="270"/>
                <w:tab w:val="left" w:pos="3510"/>
                <w:tab w:val="left" w:pos="9360"/>
              </w:tabs>
              <w:suppressAutoHyphens/>
              <w:spacing w:before="120" w:after="0"/>
              <w:ind w:left="265" w:hanging="265"/>
              <w:jc w:val="both"/>
              <w:rPr>
                <w:rFonts w:ascii="Times New Roman" w:hAnsi="Times New Roman"/>
              </w:rPr>
            </w:pPr>
            <w:r w:rsidRPr="00FB2874">
              <w:rPr>
                <w:rFonts w:ascii="Times New Roman" w:hAnsi="Times New Roman"/>
                <w:b/>
                <w:u w:val="single"/>
              </w:rPr>
              <w:fldChar w:fldCharType="begin">
                <w:ffData>
                  <w:name w:val="Text1"/>
                  <w:enabled/>
                  <w:calcOnExit w:val="0"/>
                  <w:textInput/>
                </w:ffData>
              </w:fldChar>
            </w:r>
            <w:r w:rsidRPr="00FB2874">
              <w:rPr>
                <w:rFonts w:ascii="Times New Roman" w:hAnsi="Times New Roman"/>
                <w:b/>
                <w:u w:val="single"/>
              </w:rPr>
              <w:instrText xml:space="preserve"> FORMTEXT </w:instrText>
            </w:r>
            <w:r w:rsidRPr="00FB2874">
              <w:rPr>
                <w:rFonts w:ascii="Times New Roman" w:hAnsi="Times New Roman"/>
                <w:b/>
                <w:u w:val="single"/>
              </w:rPr>
            </w:r>
            <w:r w:rsidRPr="00FB2874">
              <w:rPr>
                <w:rFonts w:ascii="Times New Roman" w:hAnsi="Times New Roman"/>
                <w:b/>
                <w:u w:val="single"/>
              </w:rPr>
              <w:fldChar w:fldCharType="separate"/>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xml:space="preserve">          </w:t>
            </w:r>
            <w:r w:rsidRPr="00FB2874">
              <w:rPr>
                <w:rFonts w:ascii="Times New Roman" w:hAnsi="Times New Roman"/>
                <w:b/>
                <w:noProof/>
                <w:u w:val="single"/>
              </w:rPr>
              <w:t> </w:t>
            </w:r>
            <w:r w:rsidRPr="00FB2874">
              <w:rPr>
                <w:rFonts w:ascii="Times New Roman" w:hAnsi="Times New Roman"/>
                <w:b/>
                <w:u w:val="single"/>
              </w:rPr>
              <w:fldChar w:fldCharType="end"/>
            </w:r>
          </w:p>
        </w:tc>
        <w:tc>
          <w:tcPr>
            <w:tcW w:w="1620" w:type="dxa"/>
            <w:shd w:val="clear" w:color="auto" w:fill="auto"/>
          </w:tcPr>
          <w:p w14:paraId="4C99EC08" w14:textId="507A6D47" w:rsidR="00A32A91" w:rsidRPr="006875F5" w:rsidRDefault="00BE318C" w:rsidP="00A32A91">
            <w:pPr>
              <w:tabs>
                <w:tab w:val="left" w:pos="540"/>
                <w:tab w:val="left" w:pos="9360"/>
              </w:tabs>
              <w:suppressAutoHyphens/>
              <w:spacing w:before="120" w:after="0"/>
              <w:jc w:val="both"/>
              <w:rPr>
                <w:rFonts w:ascii="Times New Roman" w:hAnsi="Times New Roman"/>
              </w:rPr>
            </w:pPr>
            <w:r w:rsidRPr="00FB2874">
              <w:rPr>
                <w:rFonts w:ascii="Times New Roman" w:hAnsi="Times New Roman"/>
                <w:b/>
                <w:u w:val="single"/>
              </w:rPr>
              <w:fldChar w:fldCharType="begin">
                <w:ffData>
                  <w:name w:val="Text1"/>
                  <w:enabled/>
                  <w:calcOnExit w:val="0"/>
                  <w:textInput/>
                </w:ffData>
              </w:fldChar>
            </w:r>
            <w:r w:rsidRPr="00FB2874">
              <w:rPr>
                <w:rFonts w:ascii="Times New Roman" w:hAnsi="Times New Roman"/>
                <w:b/>
                <w:u w:val="single"/>
              </w:rPr>
              <w:instrText xml:space="preserve"> FORMTEXT </w:instrText>
            </w:r>
            <w:r w:rsidRPr="00FB2874">
              <w:rPr>
                <w:rFonts w:ascii="Times New Roman" w:hAnsi="Times New Roman"/>
                <w:b/>
                <w:u w:val="single"/>
              </w:rPr>
            </w:r>
            <w:r w:rsidRPr="00FB2874">
              <w:rPr>
                <w:rFonts w:ascii="Times New Roman" w:hAnsi="Times New Roman"/>
                <w:b/>
                <w:u w:val="single"/>
              </w:rPr>
              <w:fldChar w:fldCharType="separate"/>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xml:space="preserve">          </w:t>
            </w:r>
            <w:r w:rsidRPr="00FB2874">
              <w:rPr>
                <w:rFonts w:ascii="Times New Roman" w:hAnsi="Times New Roman"/>
                <w:b/>
                <w:noProof/>
                <w:u w:val="single"/>
              </w:rPr>
              <w:t> </w:t>
            </w:r>
            <w:r w:rsidRPr="00FB2874">
              <w:rPr>
                <w:rFonts w:ascii="Times New Roman" w:hAnsi="Times New Roman"/>
                <w:b/>
                <w:u w:val="single"/>
              </w:rPr>
              <w:fldChar w:fldCharType="end"/>
            </w:r>
          </w:p>
        </w:tc>
        <w:tc>
          <w:tcPr>
            <w:tcW w:w="1620" w:type="dxa"/>
          </w:tcPr>
          <w:p w14:paraId="4800D2A3" w14:textId="77777777" w:rsidR="00A32A91" w:rsidRPr="006875F5" w:rsidRDefault="00A32A91" w:rsidP="00A32A91">
            <w:pPr>
              <w:tabs>
                <w:tab w:val="left" w:pos="540"/>
                <w:tab w:val="left" w:pos="9360"/>
              </w:tabs>
              <w:suppressAutoHyphens/>
              <w:spacing w:before="120" w:after="0"/>
              <w:jc w:val="center"/>
              <w:rPr>
                <w:rFonts w:ascii="Times New Roman" w:hAnsi="Times New Roman"/>
                <w:color w:val="000000"/>
              </w:rPr>
            </w:pPr>
            <w:r w:rsidRPr="006875F5">
              <w:rPr>
                <w:rFonts w:ascii="Times New Roman" w:hAnsi="Times New Roman"/>
                <w:color w:val="000000"/>
              </w:rPr>
              <w:fldChar w:fldCharType="begin">
                <w:ffData>
                  <w:name w:val="Check24"/>
                  <w:enabled/>
                  <w:calcOnExit w:val="0"/>
                  <w:checkBox>
                    <w:sizeAuto/>
                    <w:default w:val="0"/>
                  </w:checkBox>
                </w:ffData>
              </w:fldChar>
            </w:r>
            <w:r w:rsidRPr="006875F5">
              <w:rPr>
                <w:rFonts w:ascii="Times New Roman" w:hAnsi="Times New Roman"/>
                <w:color w:val="000000"/>
              </w:rPr>
              <w:instrText xml:space="preserve"> FORMCHECKBOX </w:instrText>
            </w:r>
            <w:r w:rsidR="00000000">
              <w:rPr>
                <w:rFonts w:ascii="Times New Roman" w:hAnsi="Times New Roman"/>
                <w:color w:val="000000"/>
              </w:rPr>
            </w:r>
            <w:r w:rsidR="00000000">
              <w:rPr>
                <w:rFonts w:ascii="Times New Roman" w:hAnsi="Times New Roman"/>
                <w:color w:val="000000"/>
              </w:rPr>
              <w:fldChar w:fldCharType="separate"/>
            </w:r>
            <w:r w:rsidRPr="006875F5">
              <w:rPr>
                <w:rFonts w:ascii="Times New Roman" w:hAnsi="Times New Roman"/>
                <w:color w:val="000000"/>
              </w:rPr>
              <w:fldChar w:fldCharType="end"/>
            </w:r>
          </w:p>
        </w:tc>
      </w:tr>
    </w:tbl>
    <w:p w14:paraId="49375E06" w14:textId="6AC89A2E" w:rsidR="009E68D9" w:rsidRPr="00FB2874" w:rsidRDefault="004117A8" w:rsidP="00003F4A">
      <w:pPr>
        <w:pStyle w:val="WAsectionheading"/>
        <w:tabs>
          <w:tab w:val="clear" w:pos="540"/>
        </w:tabs>
        <w:spacing w:before="120" w:after="0"/>
        <w:ind w:left="720" w:hanging="720"/>
        <w:rPr>
          <w:rFonts w:ascii="Times New Roman" w:hAnsi="Times New Roman"/>
          <w:b w:val="0"/>
          <w:szCs w:val="24"/>
        </w:rPr>
      </w:pPr>
      <w:r w:rsidRPr="00FB2874">
        <w:rPr>
          <w:rFonts w:ascii="Times New Roman" w:hAnsi="Times New Roman"/>
          <w:szCs w:val="24"/>
        </w:rPr>
        <w:t>2.</w:t>
      </w:r>
      <w:r w:rsidRPr="00FB2874">
        <w:rPr>
          <w:rFonts w:ascii="Times New Roman" w:hAnsi="Times New Roman"/>
          <w:szCs w:val="24"/>
        </w:rPr>
        <w:tab/>
      </w:r>
      <w:r w:rsidR="00A32A91" w:rsidRPr="00FB2874">
        <w:rPr>
          <w:rFonts w:ascii="Times New Roman" w:hAnsi="Times New Roman"/>
          <w:szCs w:val="24"/>
        </w:rPr>
        <w:t xml:space="preserve">Finding:  </w:t>
      </w:r>
      <w:r w:rsidR="00091F22" w:rsidRPr="00FB2874">
        <w:rPr>
          <w:rFonts w:ascii="Times New Roman" w:hAnsi="Times New Roman"/>
          <w:b w:val="0"/>
          <w:szCs w:val="24"/>
        </w:rPr>
        <w:t>T</w:t>
      </w:r>
      <w:r w:rsidR="00611E0F" w:rsidRPr="00FB2874">
        <w:rPr>
          <w:rFonts w:ascii="Times New Roman" w:hAnsi="Times New Roman"/>
          <w:b w:val="0"/>
          <w:szCs w:val="24"/>
        </w:rPr>
        <w:t xml:space="preserve">he court </w:t>
      </w:r>
      <w:r w:rsidR="00553604" w:rsidRPr="00FB2874">
        <w:rPr>
          <w:rFonts w:ascii="Times New Roman" w:hAnsi="Times New Roman"/>
          <w:b w:val="0"/>
          <w:szCs w:val="24"/>
        </w:rPr>
        <w:t xml:space="preserve">finds it is in the best interest of the children listed in </w:t>
      </w:r>
      <w:r w:rsidR="00611E0F" w:rsidRPr="00FB2874">
        <w:rPr>
          <w:rFonts w:ascii="Times New Roman" w:hAnsi="Times New Roman"/>
          <w:szCs w:val="24"/>
        </w:rPr>
        <w:t>1</w:t>
      </w:r>
      <w:r w:rsidR="00553604" w:rsidRPr="00FB2874">
        <w:rPr>
          <w:rFonts w:ascii="Times New Roman" w:hAnsi="Times New Roman"/>
          <w:b w:val="0"/>
          <w:szCs w:val="24"/>
        </w:rPr>
        <w:t xml:space="preserve"> to appoint a </w:t>
      </w:r>
      <w:r w:rsidR="001162AC" w:rsidRPr="00FB2874">
        <w:rPr>
          <w:rFonts w:ascii="Times New Roman" w:hAnsi="Times New Roman"/>
          <w:b w:val="0"/>
          <w:szCs w:val="24"/>
        </w:rPr>
        <w:t>Guardian ad Litem</w:t>
      </w:r>
      <w:r w:rsidR="00611E0F" w:rsidRPr="00FB2874">
        <w:rPr>
          <w:rFonts w:ascii="Times New Roman" w:hAnsi="Times New Roman"/>
          <w:b w:val="0"/>
          <w:szCs w:val="24"/>
        </w:rPr>
        <w:t xml:space="preserve">. </w:t>
      </w:r>
      <w:r w:rsidR="00501331" w:rsidRPr="00FB2874">
        <w:rPr>
          <w:rFonts w:ascii="Times New Roman" w:hAnsi="Times New Roman"/>
          <w:b w:val="0"/>
          <w:szCs w:val="24"/>
        </w:rPr>
        <w:t xml:space="preserve">The court has </w:t>
      </w:r>
      <w:r w:rsidR="00611E0F" w:rsidRPr="00FB2874">
        <w:rPr>
          <w:rFonts w:ascii="Times New Roman" w:hAnsi="Times New Roman"/>
          <w:b w:val="0"/>
          <w:szCs w:val="24"/>
        </w:rPr>
        <w:t xml:space="preserve">authority to make this appointment under </w:t>
      </w:r>
      <w:r w:rsidR="00CE4942" w:rsidRPr="00FB2874">
        <w:rPr>
          <w:rFonts w:ascii="Times New Roman" w:hAnsi="Times New Roman"/>
          <w:b w:val="0"/>
          <w:szCs w:val="24"/>
        </w:rPr>
        <w:t>(</w:t>
      </w:r>
      <w:r w:rsidR="00CE4942" w:rsidRPr="00FB2874">
        <w:rPr>
          <w:rFonts w:ascii="Times New Roman" w:hAnsi="Times New Roman"/>
          <w:b w:val="0"/>
          <w:i/>
          <w:szCs w:val="24"/>
        </w:rPr>
        <w:t>check one</w:t>
      </w:r>
      <w:r w:rsidR="00CE4942" w:rsidRPr="00FB2874">
        <w:rPr>
          <w:rFonts w:ascii="Times New Roman" w:hAnsi="Times New Roman"/>
          <w:b w:val="0"/>
          <w:szCs w:val="24"/>
        </w:rPr>
        <w:t>)</w:t>
      </w:r>
      <w:r w:rsidR="00CE4942" w:rsidRPr="00FB2874">
        <w:rPr>
          <w:rFonts w:ascii="Times New Roman" w:hAnsi="Times New Roman"/>
          <w:b w:val="0"/>
          <w:i/>
          <w:szCs w:val="24"/>
        </w:rPr>
        <w:t>:</w:t>
      </w:r>
    </w:p>
    <w:p w14:paraId="6C1EED6F" w14:textId="47B3CC2B" w:rsidR="00FE77A2" w:rsidRPr="00FB2874" w:rsidRDefault="00A32A91" w:rsidP="00003F4A">
      <w:pPr>
        <w:pStyle w:val="WABody6above"/>
        <w:tabs>
          <w:tab w:val="clear" w:pos="900"/>
          <w:tab w:val="clear" w:pos="1260"/>
          <w:tab w:val="left" w:pos="5130"/>
          <w:tab w:val="left" w:pos="5760"/>
        </w:tabs>
        <w:ind w:left="7099" w:hanging="6379"/>
        <w:rPr>
          <w:rFonts w:ascii="Times New Roman" w:hAnsi="Times New Roman" w:cs="Times New Roman"/>
          <w:sz w:val="24"/>
          <w:szCs w:val="24"/>
        </w:rPr>
      </w:pPr>
      <w:r w:rsidRPr="00FB2874">
        <w:rPr>
          <w:rFonts w:ascii="Times New Roman" w:hAnsi="Times New Roman" w:cs="Times New Roman"/>
          <w:color w:val="000000"/>
          <w:sz w:val="24"/>
          <w:szCs w:val="24"/>
        </w:rPr>
        <w:fldChar w:fldCharType="begin">
          <w:ffData>
            <w:name w:val="Check24"/>
            <w:enabled/>
            <w:calcOnExit w:val="0"/>
            <w:checkBox>
              <w:sizeAuto/>
              <w:default w:val="0"/>
            </w:checkBox>
          </w:ffData>
        </w:fldChar>
      </w:r>
      <w:r w:rsidRPr="00FB2874">
        <w:rPr>
          <w:rFonts w:ascii="Times New Roman" w:hAnsi="Times New Roman" w:cs="Times New Roman"/>
          <w:color w:val="000000"/>
          <w:sz w:val="24"/>
          <w:szCs w:val="24"/>
        </w:rPr>
        <w:instrText xml:space="preserve"> FORMCHECKBOX </w:instrText>
      </w:r>
      <w:r w:rsidR="00000000">
        <w:rPr>
          <w:rFonts w:ascii="Times New Roman" w:hAnsi="Times New Roman" w:cs="Times New Roman"/>
          <w:color w:val="000000"/>
          <w:sz w:val="24"/>
          <w:szCs w:val="24"/>
        </w:rPr>
      </w:r>
      <w:r w:rsidR="00000000">
        <w:rPr>
          <w:rFonts w:ascii="Times New Roman" w:hAnsi="Times New Roman" w:cs="Times New Roman"/>
          <w:color w:val="000000"/>
          <w:sz w:val="24"/>
          <w:szCs w:val="24"/>
        </w:rPr>
        <w:fldChar w:fldCharType="separate"/>
      </w:r>
      <w:r w:rsidRPr="00FB2874">
        <w:rPr>
          <w:rFonts w:ascii="Times New Roman" w:hAnsi="Times New Roman" w:cs="Times New Roman"/>
          <w:color w:val="000000"/>
          <w:sz w:val="24"/>
          <w:szCs w:val="24"/>
        </w:rPr>
        <w:fldChar w:fldCharType="end"/>
      </w:r>
      <w:r w:rsidR="005518F7" w:rsidRPr="00FB2874">
        <w:rPr>
          <w:rFonts w:ascii="Times New Roman" w:hAnsi="Times New Roman" w:cs="Times New Roman"/>
          <w:sz w:val="24"/>
          <w:szCs w:val="24"/>
        </w:rPr>
        <w:t xml:space="preserve"> </w:t>
      </w:r>
      <w:r w:rsidR="00611E0F" w:rsidRPr="00FB2874">
        <w:rPr>
          <w:rFonts w:ascii="Times New Roman" w:hAnsi="Times New Roman" w:cs="Times New Roman"/>
          <w:sz w:val="24"/>
          <w:szCs w:val="24"/>
        </w:rPr>
        <w:t>d</w:t>
      </w:r>
      <w:r w:rsidR="00CE4942" w:rsidRPr="00FB2874">
        <w:rPr>
          <w:rFonts w:ascii="Times New Roman" w:hAnsi="Times New Roman" w:cs="Times New Roman"/>
          <w:sz w:val="24"/>
          <w:szCs w:val="24"/>
        </w:rPr>
        <w:t xml:space="preserve">ivorce </w:t>
      </w:r>
      <w:r w:rsidR="00611E0F" w:rsidRPr="00FB2874">
        <w:rPr>
          <w:rFonts w:ascii="Times New Roman" w:hAnsi="Times New Roman" w:cs="Times New Roman"/>
          <w:sz w:val="24"/>
          <w:szCs w:val="24"/>
        </w:rPr>
        <w:t>(dissolution)</w:t>
      </w:r>
      <w:r w:rsidR="005518F7" w:rsidRPr="00FB2874">
        <w:rPr>
          <w:rFonts w:ascii="Times New Roman" w:hAnsi="Times New Roman" w:cs="Times New Roman"/>
          <w:sz w:val="24"/>
          <w:szCs w:val="24"/>
        </w:rPr>
        <w:t xml:space="preserve"> law</w:t>
      </w:r>
      <w:r w:rsidR="00133A75" w:rsidRPr="00FB2874">
        <w:rPr>
          <w:rFonts w:ascii="Times New Roman" w:hAnsi="Times New Roman" w:cs="Times New Roman"/>
          <w:sz w:val="24"/>
          <w:szCs w:val="24"/>
        </w:rPr>
        <w:t xml:space="preserve">, </w:t>
      </w:r>
      <w:r w:rsidR="009B2CAF" w:rsidRPr="00FB2874">
        <w:rPr>
          <w:rFonts w:ascii="Times New Roman" w:hAnsi="Times New Roman" w:cs="Times New Roman"/>
          <w:sz w:val="24"/>
          <w:szCs w:val="24"/>
        </w:rPr>
        <w:t>ch</w:t>
      </w:r>
      <w:r w:rsidR="00DF4EF6" w:rsidRPr="00FB2874">
        <w:rPr>
          <w:rFonts w:ascii="Times New Roman" w:hAnsi="Times New Roman" w:cs="Times New Roman"/>
          <w:sz w:val="24"/>
          <w:szCs w:val="24"/>
        </w:rPr>
        <w:t xml:space="preserve">. </w:t>
      </w:r>
      <w:r w:rsidR="00133A75" w:rsidRPr="00FB2874">
        <w:rPr>
          <w:rFonts w:ascii="Times New Roman" w:hAnsi="Times New Roman" w:cs="Times New Roman"/>
          <w:sz w:val="24"/>
          <w:szCs w:val="24"/>
        </w:rPr>
        <w:t>26.09</w:t>
      </w:r>
      <w:r w:rsidR="00DF4EF6" w:rsidRPr="00FB2874">
        <w:rPr>
          <w:rFonts w:ascii="Times New Roman" w:hAnsi="Times New Roman" w:cs="Times New Roman"/>
          <w:sz w:val="24"/>
          <w:szCs w:val="24"/>
        </w:rPr>
        <w:t xml:space="preserve"> RCW.</w:t>
      </w:r>
      <w:r w:rsidR="00553604" w:rsidRPr="00FB2874">
        <w:rPr>
          <w:rFonts w:ascii="Times New Roman" w:hAnsi="Times New Roman" w:cs="Times New Roman"/>
          <w:sz w:val="24"/>
          <w:szCs w:val="24"/>
        </w:rPr>
        <w:tab/>
      </w:r>
      <w:r w:rsidR="00186044" w:rsidRPr="00FB2874">
        <w:rPr>
          <w:rFonts w:ascii="Times New Roman" w:hAnsi="Times New Roman" w:cs="Times New Roman"/>
          <w:sz w:val="24"/>
          <w:szCs w:val="24"/>
        </w:rPr>
        <w:t xml:space="preserve"> </w:t>
      </w:r>
      <w:r w:rsidRPr="00FB2874">
        <w:rPr>
          <w:rFonts w:ascii="Times New Roman" w:hAnsi="Times New Roman" w:cs="Times New Roman"/>
          <w:color w:val="000000"/>
          <w:sz w:val="24"/>
          <w:szCs w:val="24"/>
        </w:rPr>
        <w:fldChar w:fldCharType="begin">
          <w:ffData>
            <w:name w:val="Check24"/>
            <w:enabled/>
            <w:calcOnExit w:val="0"/>
            <w:checkBox>
              <w:sizeAuto/>
              <w:default w:val="0"/>
            </w:checkBox>
          </w:ffData>
        </w:fldChar>
      </w:r>
      <w:r w:rsidRPr="00FB2874">
        <w:rPr>
          <w:rFonts w:ascii="Times New Roman" w:hAnsi="Times New Roman" w:cs="Times New Roman"/>
          <w:color w:val="000000"/>
          <w:sz w:val="24"/>
          <w:szCs w:val="24"/>
        </w:rPr>
        <w:instrText xml:space="preserve"> FORMCHECKBOX </w:instrText>
      </w:r>
      <w:r w:rsidR="00000000">
        <w:rPr>
          <w:rFonts w:ascii="Times New Roman" w:hAnsi="Times New Roman" w:cs="Times New Roman"/>
          <w:color w:val="000000"/>
          <w:sz w:val="24"/>
          <w:szCs w:val="24"/>
        </w:rPr>
      </w:r>
      <w:r w:rsidR="00000000">
        <w:rPr>
          <w:rFonts w:ascii="Times New Roman" w:hAnsi="Times New Roman" w:cs="Times New Roman"/>
          <w:color w:val="000000"/>
          <w:sz w:val="24"/>
          <w:szCs w:val="24"/>
        </w:rPr>
        <w:fldChar w:fldCharType="separate"/>
      </w:r>
      <w:r w:rsidRPr="00FB2874">
        <w:rPr>
          <w:rFonts w:ascii="Times New Roman" w:hAnsi="Times New Roman" w:cs="Times New Roman"/>
          <w:color w:val="000000"/>
          <w:sz w:val="24"/>
          <w:szCs w:val="24"/>
        </w:rPr>
        <w:fldChar w:fldCharType="end"/>
      </w:r>
      <w:r w:rsidR="005518F7" w:rsidRPr="00FB2874">
        <w:rPr>
          <w:rFonts w:ascii="Times New Roman" w:hAnsi="Times New Roman" w:cs="Times New Roman"/>
          <w:sz w:val="24"/>
          <w:szCs w:val="24"/>
        </w:rPr>
        <w:t xml:space="preserve"> </w:t>
      </w:r>
      <w:r w:rsidR="00611E0F" w:rsidRPr="00FB2874">
        <w:rPr>
          <w:rFonts w:ascii="Times New Roman" w:hAnsi="Times New Roman" w:cs="Times New Roman"/>
          <w:sz w:val="24"/>
          <w:szCs w:val="24"/>
        </w:rPr>
        <w:t>p</w:t>
      </w:r>
      <w:r w:rsidR="00CE4942" w:rsidRPr="00FB2874">
        <w:rPr>
          <w:rFonts w:ascii="Times New Roman" w:hAnsi="Times New Roman" w:cs="Times New Roman"/>
          <w:sz w:val="24"/>
          <w:szCs w:val="24"/>
        </w:rPr>
        <w:t>a</w:t>
      </w:r>
      <w:r w:rsidR="00133A75" w:rsidRPr="00FB2874">
        <w:rPr>
          <w:rFonts w:ascii="Times New Roman" w:hAnsi="Times New Roman" w:cs="Times New Roman"/>
          <w:sz w:val="24"/>
          <w:szCs w:val="24"/>
        </w:rPr>
        <w:t>rentage</w:t>
      </w:r>
      <w:r w:rsidR="005518F7" w:rsidRPr="00FB2874">
        <w:rPr>
          <w:rFonts w:ascii="Times New Roman" w:hAnsi="Times New Roman" w:cs="Times New Roman"/>
          <w:sz w:val="24"/>
          <w:szCs w:val="24"/>
        </w:rPr>
        <w:t xml:space="preserve"> law</w:t>
      </w:r>
      <w:r w:rsidR="00133A75" w:rsidRPr="00FB2874">
        <w:rPr>
          <w:rFonts w:ascii="Times New Roman" w:hAnsi="Times New Roman" w:cs="Times New Roman"/>
          <w:sz w:val="24"/>
          <w:szCs w:val="24"/>
        </w:rPr>
        <w:t xml:space="preserve">, </w:t>
      </w:r>
      <w:r w:rsidR="009B2CAF" w:rsidRPr="00FB2874">
        <w:rPr>
          <w:rFonts w:ascii="Times New Roman" w:hAnsi="Times New Roman" w:cs="Times New Roman"/>
          <w:sz w:val="24"/>
          <w:szCs w:val="24"/>
        </w:rPr>
        <w:t>ch</w:t>
      </w:r>
      <w:r w:rsidR="00DF4EF6" w:rsidRPr="00FB2874">
        <w:rPr>
          <w:rFonts w:ascii="Times New Roman" w:hAnsi="Times New Roman" w:cs="Times New Roman"/>
          <w:sz w:val="24"/>
          <w:szCs w:val="24"/>
        </w:rPr>
        <w:t>.</w:t>
      </w:r>
      <w:r w:rsidR="005518F7" w:rsidRPr="00FB2874">
        <w:rPr>
          <w:rFonts w:ascii="Times New Roman" w:hAnsi="Times New Roman" w:cs="Times New Roman"/>
          <w:sz w:val="24"/>
          <w:szCs w:val="24"/>
        </w:rPr>
        <w:t xml:space="preserve"> </w:t>
      </w:r>
      <w:r w:rsidR="00133A75" w:rsidRPr="00FB2874">
        <w:rPr>
          <w:rFonts w:ascii="Times New Roman" w:hAnsi="Times New Roman" w:cs="Times New Roman"/>
          <w:sz w:val="24"/>
          <w:szCs w:val="24"/>
        </w:rPr>
        <w:t>26.26</w:t>
      </w:r>
      <w:r w:rsidR="00523193" w:rsidRPr="00FB2874">
        <w:rPr>
          <w:rFonts w:ascii="Times New Roman" w:hAnsi="Times New Roman" w:cs="Times New Roman"/>
          <w:sz w:val="24"/>
          <w:szCs w:val="24"/>
        </w:rPr>
        <w:t>A</w:t>
      </w:r>
      <w:r w:rsidR="009B2CAF" w:rsidRPr="00FB2874">
        <w:rPr>
          <w:rFonts w:ascii="Times New Roman" w:hAnsi="Times New Roman" w:cs="Times New Roman"/>
          <w:sz w:val="24"/>
          <w:szCs w:val="24"/>
        </w:rPr>
        <w:t xml:space="preserve"> </w:t>
      </w:r>
      <w:r w:rsidR="004C0C23" w:rsidRPr="00FB2874">
        <w:rPr>
          <w:rFonts w:ascii="Times New Roman" w:hAnsi="Times New Roman" w:cs="Times New Roman"/>
          <w:sz w:val="24"/>
          <w:szCs w:val="24"/>
        </w:rPr>
        <w:t xml:space="preserve">RCW and </w:t>
      </w:r>
    </w:p>
    <w:p w14:paraId="7987B2AF" w14:textId="46DEED22" w:rsidR="00FE77A2" w:rsidRPr="00FB2874" w:rsidRDefault="00A32A91" w:rsidP="00003F4A">
      <w:pPr>
        <w:pStyle w:val="WABody6above"/>
        <w:tabs>
          <w:tab w:val="clear" w:pos="900"/>
          <w:tab w:val="clear" w:pos="1260"/>
          <w:tab w:val="left" w:pos="5130"/>
          <w:tab w:val="left" w:pos="5490"/>
        </w:tabs>
        <w:spacing w:before="0"/>
        <w:ind w:left="7099" w:hanging="6379"/>
        <w:rPr>
          <w:rFonts w:ascii="Times New Roman" w:hAnsi="Times New Roman" w:cs="Times New Roman"/>
          <w:sz w:val="24"/>
          <w:szCs w:val="24"/>
        </w:rPr>
      </w:pPr>
      <w:r w:rsidRPr="00FB2874">
        <w:rPr>
          <w:rFonts w:ascii="Times New Roman" w:hAnsi="Times New Roman" w:cs="Times New Roman"/>
          <w:color w:val="000000"/>
          <w:sz w:val="24"/>
          <w:szCs w:val="24"/>
        </w:rPr>
        <w:fldChar w:fldCharType="begin">
          <w:ffData>
            <w:name w:val="Check24"/>
            <w:enabled/>
            <w:calcOnExit w:val="0"/>
            <w:checkBox>
              <w:sizeAuto/>
              <w:default w:val="0"/>
            </w:checkBox>
          </w:ffData>
        </w:fldChar>
      </w:r>
      <w:r w:rsidRPr="00FB2874">
        <w:rPr>
          <w:rFonts w:ascii="Times New Roman" w:hAnsi="Times New Roman" w:cs="Times New Roman"/>
          <w:color w:val="000000"/>
          <w:sz w:val="24"/>
          <w:szCs w:val="24"/>
        </w:rPr>
        <w:instrText xml:space="preserve"> FORMCHECKBOX </w:instrText>
      </w:r>
      <w:r w:rsidR="00000000">
        <w:rPr>
          <w:rFonts w:ascii="Times New Roman" w:hAnsi="Times New Roman" w:cs="Times New Roman"/>
          <w:color w:val="000000"/>
          <w:sz w:val="24"/>
          <w:szCs w:val="24"/>
        </w:rPr>
      </w:r>
      <w:r w:rsidR="00000000">
        <w:rPr>
          <w:rFonts w:ascii="Times New Roman" w:hAnsi="Times New Roman" w:cs="Times New Roman"/>
          <w:color w:val="000000"/>
          <w:sz w:val="24"/>
          <w:szCs w:val="24"/>
        </w:rPr>
        <w:fldChar w:fldCharType="separate"/>
      </w:r>
      <w:r w:rsidRPr="00FB2874">
        <w:rPr>
          <w:rFonts w:ascii="Times New Roman" w:hAnsi="Times New Roman" w:cs="Times New Roman"/>
          <w:color w:val="000000"/>
          <w:sz w:val="24"/>
          <w:szCs w:val="24"/>
        </w:rPr>
        <w:fldChar w:fldCharType="end"/>
      </w:r>
      <w:r w:rsidR="005518F7" w:rsidRPr="00FB2874">
        <w:rPr>
          <w:rFonts w:ascii="Times New Roman" w:hAnsi="Times New Roman" w:cs="Times New Roman"/>
          <w:sz w:val="24"/>
          <w:szCs w:val="24"/>
        </w:rPr>
        <w:t xml:space="preserve"> </w:t>
      </w:r>
      <w:r w:rsidR="00611E0F" w:rsidRPr="00FB2874">
        <w:rPr>
          <w:rFonts w:ascii="Times New Roman" w:hAnsi="Times New Roman" w:cs="Times New Roman"/>
          <w:sz w:val="24"/>
          <w:szCs w:val="24"/>
        </w:rPr>
        <w:t>d</w:t>
      </w:r>
      <w:r w:rsidR="00133A75" w:rsidRPr="00FB2874">
        <w:rPr>
          <w:rFonts w:ascii="Times New Roman" w:hAnsi="Times New Roman" w:cs="Times New Roman"/>
          <w:sz w:val="24"/>
          <w:szCs w:val="24"/>
        </w:rPr>
        <w:t>omestic violence</w:t>
      </w:r>
      <w:r w:rsidR="005518F7" w:rsidRPr="00FB2874">
        <w:rPr>
          <w:rFonts w:ascii="Times New Roman" w:hAnsi="Times New Roman" w:cs="Times New Roman"/>
          <w:sz w:val="24"/>
          <w:szCs w:val="24"/>
        </w:rPr>
        <w:t xml:space="preserve"> law</w:t>
      </w:r>
      <w:r w:rsidR="00133A75" w:rsidRPr="00FB2874">
        <w:rPr>
          <w:rFonts w:ascii="Times New Roman" w:hAnsi="Times New Roman" w:cs="Times New Roman"/>
          <w:sz w:val="24"/>
          <w:szCs w:val="24"/>
        </w:rPr>
        <w:t xml:space="preserve">, </w:t>
      </w:r>
      <w:r w:rsidR="004C0C23" w:rsidRPr="00FB2874">
        <w:rPr>
          <w:rFonts w:ascii="Times New Roman" w:hAnsi="Times New Roman" w:cs="Times New Roman"/>
          <w:sz w:val="24"/>
          <w:szCs w:val="24"/>
        </w:rPr>
        <w:t>c</w:t>
      </w:r>
      <w:r w:rsidR="00DF4EF6" w:rsidRPr="00FB2874">
        <w:rPr>
          <w:rFonts w:ascii="Times New Roman" w:hAnsi="Times New Roman" w:cs="Times New Roman"/>
          <w:sz w:val="24"/>
          <w:szCs w:val="24"/>
        </w:rPr>
        <w:t>h. 26.50 RCW.</w:t>
      </w:r>
      <w:r w:rsidR="00FE77A2" w:rsidRPr="00FB2874">
        <w:rPr>
          <w:rFonts w:ascii="Times New Roman" w:hAnsi="Times New Roman" w:cs="Times New Roman"/>
          <w:sz w:val="24"/>
          <w:szCs w:val="24"/>
        </w:rPr>
        <w:tab/>
      </w:r>
      <w:r w:rsidR="00FE77A2" w:rsidRPr="00FB2874">
        <w:rPr>
          <w:rFonts w:ascii="Times New Roman" w:hAnsi="Times New Roman" w:cs="Times New Roman"/>
          <w:sz w:val="24"/>
          <w:szCs w:val="24"/>
        </w:rPr>
        <w:tab/>
        <w:t>ch. 26.26B RCW.</w:t>
      </w:r>
    </w:p>
    <w:p w14:paraId="65DECB0C" w14:textId="77777777" w:rsidR="00B478E6" w:rsidRPr="00FB2874" w:rsidRDefault="00B478E6" w:rsidP="00003F4A">
      <w:pPr>
        <w:pStyle w:val="WABigSubhead"/>
        <w:spacing w:before="120"/>
        <w:rPr>
          <w:rFonts w:ascii="Times New Roman" w:hAnsi="Times New Roman" w:cs="Times New Roman"/>
          <w:sz w:val="24"/>
          <w:szCs w:val="24"/>
        </w:rPr>
      </w:pPr>
      <w:r w:rsidRPr="00FB2874">
        <w:rPr>
          <w:rFonts w:ascii="Times New Roman" w:hAnsi="Times New Roman" w:cs="Times New Roman"/>
          <w:sz w:val="24"/>
          <w:szCs w:val="24"/>
        </w:rPr>
        <w:t xml:space="preserve">The </w:t>
      </w:r>
      <w:r w:rsidR="002D47E2" w:rsidRPr="00FB2874">
        <w:rPr>
          <w:rFonts w:ascii="Times New Roman" w:hAnsi="Times New Roman" w:cs="Times New Roman"/>
          <w:sz w:val="24"/>
          <w:szCs w:val="24"/>
        </w:rPr>
        <w:t>C</w:t>
      </w:r>
      <w:r w:rsidRPr="00FB2874">
        <w:rPr>
          <w:rFonts w:ascii="Times New Roman" w:hAnsi="Times New Roman" w:cs="Times New Roman"/>
          <w:sz w:val="24"/>
          <w:szCs w:val="24"/>
        </w:rPr>
        <w:t xml:space="preserve">ourt </w:t>
      </w:r>
      <w:r w:rsidR="002D47E2" w:rsidRPr="00FB2874">
        <w:rPr>
          <w:rFonts w:ascii="Times New Roman" w:hAnsi="Times New Roman" w:cs="Times New Roman"/>
          <w:sz w:val="24"/>
          <w:szCs w:val="24"/>
        </w:rPr>
        <w:t>O</w:t>
      </w:r>
      <w:r w:rsidRPr="00FB2874">
        <w:rPr>
          <w:rFonts w:ascii="Times New Roman" w:hAnsi="Times New Roman" w:cs="Times New Roman"/>
          <w:sz w:val="24"/>
          <w:szCs w:val="24"/>
        </w:rPr>
        <w:t>rders:</w:t>
      </w:r>
    </w:p>
    <w:p w14:paraId="776C378B" w14:textId="5899EB12" w:rsidR="00BE01F5" w:rsidRPr="00FB2874" w:rsidRDefault="004117A8" w:rsidP="00873383">
      <w:pPr>
        <w:pStyle w:val="WAsectionheading"/>
        <w:tabs>
          <w:tab w:val="clear" w:pos="540"/>
          <w:tab w:val="left" w:pos="720"/>
          <w:tab w:val="left" w:pos="5040"/>
        </w:tabs>
        <w:spacing w:before="120" w:after="0"/>
        <w:ind w:left="720" w:hanging="720"/>
        <w:rPr>
          <w:rFonts w:ascii="Times New Roman" w:hAnsi="Times New Roman"/>
          <w:szCs w:val="24"/>
        </w:rPr>
      </w:pPr>
      <w:r w:rsidRPr="00FB2874">
        <w:rPr>
          <w:rFonts w:ascii="Times New Roman" w:hAnsi="Times New Roman"/>
          <w:szCs w:val="24"/>
        </w:rPr>
        <w:t>3.</w:t>
      </w:r>
      <w:r w:rsidRPr="00FB2874">
        <w:rPr>
          <w:rFonts w:ascii="Times New Roman" w:hAnsi="Times New Roman"/>
          <w:szCs w:val="24"/>
        </w:rPr>
        <w:tab/>
      </w:r>
      <w:r w:rsidR="00ED3386" w:rsidRPr="00FB2874">
        <w:rPr>
          <w:rFonts w:ascii="Times New Roman" w:hAnsi="Times New Roman"/>
          <w:b w:val="0"/>
          <w:szCs w:val="24"/>
        </w:rPr>
        <w:t>(</w:t>
      </w:r>
      <w:r w:rsidR="00E21C05" w:rsidRPr="00FB2874">
        <w:rPr>
          <w:rFonts w:ascii="Times New Roman" w:hAnsi="Times New Roman"/>
          <w:b w:val="0"/>
          <w:i/>
          <w:szCs w:val="24"/>
        </w:rPr>
        <w:t>GAL</w:t>
      </w:r>
      <w:r w:rsidR="002C1D27">
        <w:rPr>
          <w:rFonts w:ascii="Times New Roman" w:hAnsi="Times New Roman"/>
          <w:b w:val="0"/>
          <w:i/>
          <w:szCs w:val="24"/>
        </w:rPr>
        <w:t>’s</w:t>
      </w:r>
      <w:r w:rsidR="00A32A91" w:rsidRPr="00FB2874">
        <w:rPr>
          <w:rFonts w:ascii="Times New Roman" w:hAnsi="Times New Roman"/>
          <w:b w:val="0"/>
          <w:i/>
          <w:szCs w:val="24"/>
        </w:rPr>
        <w:t xml:space="preserve"> </w:t>
      </w:r>
      <w:r w:rsidR="00E21C05" w:rsidRPr="00FB2874">
        <w:rPr>
          <w:rFonts w:ascii="Times New Roman" w:hAnsi="Times New Roman"/>
          <w:b w:val="0"/>
          <w:i/>
          <w:szCs w:val="24"/>
        </w:rPr>
        <w:t>n</w:t>
      </w:r>
      <w:r w:rsidR="009D0441" w:rsidRPr="00FB2874">
        <w:rPr>
          <w:rFonts w:ascii="Times New Roman" w:hAnsi="Times New Roman"/>
          <w:b w:val="0"/>
          <w:i/>
          <w:szCs w:val="24"/>
        </w:rPr>
        <w:t>ame</w:t>
      </w:r>
      <w:r w:rsidR="00ED3386" w:rsidRPr="00FB2874">
        <w:rPr>
          <w:rFonts w:ascii="Times New Roman" w:hAnsi="Times New Roman"/>
          <w:b w:val="0"/>
          <w:szCs w:val="24"/>
        </w:rPr>
        <w:t>)</w:t>
      </w:r>
      <w:r w:rsidR="00ED3386" w:rsidRPr="00FB2874">
        <w:rPr>
          <w:rFonts w:ascii="Times New Roman" w:hAnsi="Times New Roman"/>
          <w:b w:val="0"/>
          <w:i/>
          <w:szCs w:val="24"/>
        </w:rPr>
        <w:t>:</w:t>
      </w:r>
      <w:r w:rsidR="001C262D" w:rsidRPr="00FB2874">
        <w:rPr>
          <w:rFonts w:ascii="Times New Roman" w:hAnsi="Times New Roman"/>
          <w:b w:val="0"/>
          <w:i/>
          <w:szCs w:val="24"/>
        </w:rPr>
        <w:t xml:space="preserve"> </w:t>
      </w:r>
      <w:r w:rsidR="00BE318C" w:rsidRPr="00FB2874">
        <w:rPr>
          <w:rFonts w:ascii="Times New Roman" w:hAnsi="Times New Roman"/>
          <w:b w:val="0"/>
          <w:u w:val="single"/>
        </w:rPr>
        <w:fldChar w:fldCharType="begin">
          <w:ffData>
            <w:name w:val="Text1"/>
            <w:enabled/>
            <w:calcOnExit w:val="0"/>
            <w:textInput/>
          </w:ffData>
        </w:fldChar>
      </w:r>
      <w:r w:rsidR="00BE318C" w:rsidRPr="00FB2874">
        <w:rPr>
          <w:rFonts w:ascii="Times New Roman" w:hAnsi="Times New Roman"/>
          <w:u w:val="single"/>
        </w:rPr>
        <w:instrText xml:space="preserve"> FORMTEXT </w:instrText>
      </w:r>
      <w:r w:rsidR="00BE318C" w:rsidRPr="00FB2874">
        <w:rPr>
          <w:rFonts w:ascii="Times New Roman" w:hAnsi="Times New Roman"/>
          <w:b w:val="0"/>
          <w:u w:val="single"/>
        </w:rPr>
      </w:r>
      <w:r w:rsidR="00BE318C" w:rsidRPr="00FB2874">
        <w:rPr>
          <w:rFonts w:ascii="Times New Roman" w:hAnsi="Times New Roman"/>
          <w:b w:val="0"/>
          <w:u w:val="single"/>
        </w:rPr>
        <w:fldChar w:fldCharType="separate"/>
      </w:r>
      <w:r w:rsidR="00BE318C" w:rsidRPr="00FB2874">
        <w:rPr>
          <w:rFonts w:ascii="Times New Roman" w:hAnsi="Times New Roman"/>
          <w:noProof/>
          <w:u w:val="single"/>
        </w:rPr>
        <w:t> </w:t>
      </w:r>
      <w:r w:rsidR="00BE318C" w:rsidRPr="00FB2874">
        <w:rPr>
          <w:rFonts w:ascii="Times New Roman" w:hAnsi="Times New Roman"/>
          <w:noProof/>
          <w:u w:val="single"/>
        </w:rPr>
        <w:t> </w:t>
      </w:r>
      <w:r w:rsidR="00BE318C" w:rsidRPr="00FB2874">
        <w:rPr>
          <w:rFonts w:ascii="Times New Roman" w:hAnsi="Times New Roman"/>
          <w:noProof/>
          <w:u w:val="single"/>
        </w:rPr>
        <w:t> </w:t>
      </w:r>
      <w:r w:rsidR="00BE318C" w:rsidRPr="00FB2874">
        <w:rPr>
          <w:rFonts w:ascii="Times New Roman" w:hAnsi="Times New Roman"/>
          <w:noProof/>
          <w:u w:val="single"/>
        </w:rPr>
        <w:t> </w:t>
      </w:r>
      <w:r w:rsidR="00BE318C" w:rsidRPr="00FB2874">
        <w:rPr>
          <w:rFonts w:ascii="Times New Roman" w:hAnsi="Times New Roman"/>
          <w:noProof/>
          <w:u w:val="single"/>
        </w:rPr>
        <w:t xml:space="preserve">          </w:t>
      </w:r>
      <w:r w:rsidR="00BE318C" w:rsidRPr="00FB2874">
        <w:rPr>
          <w:rFonts w:ascii="Times New Roman" w:hAnsi="Times New Roman"/>
          <w:noProof/>
          <w:u w:val="single"/>
        </w:rPr>
        <w:t> </w:t>
      </w:r>
      <w:r w:rsidR="00BE318C" w:rsidRPr="00FB2874">
        <w:rPr>
          <w:rFonts w:ascii="Times New Roman" w:hAnsi="Times New Roman"/>
          <w:b w:val="0"/>
          <w:u w:val="single"/>
        </w:rPr>
        <w:fldChar w:fldCharType="end"/>
      </w:r>
      <w:r w:rsidR="00A32A91" w:rsidRPr="00FB2874">
        <w:rPr>
          <w:rFonts w:ascii="Times New Roman" w:hAnsi="Times New Roman"/>
          <w:b w:val="0"/>
          <w:bCs/>
          <w:szCs w:val="24"/>
        </w:rPr>
        <w:t xml:space="preserve"> </w:t>
      </w:r>
      <w:r w:rsidR="009D0441" w:rsidRPr="00FB2874">
        <w:rPr>
          <w:rFonts w:ascii="Times New Roman" w:hAnsi="Times New Roman"/>
          <w:b w:val="0"/>
          <w:szCs w:val="24"/>
        </w:rPr>
        <w:t>is</w:t>
      </w:r>
      <w:r w:rsidR="00E175CC" w:rsidRPr="00FB2874">
        <w:rPr>
          <w:rFonts w:ascii="Times New Roman" w:hAnsi="Times New Roman"/>
          <w:b w:val="0"/>
          <w:szCs w:val="24"/>
        </w:rPr>
        <w:t xml:space="preserve"> appointed </w:t>
      </w:r>
      <w:r w:rsidR="001162AC" w:rsidRPr="00FB2874">
        <w:rPr>
          <w:rFonts w:ascii="Times New Roman" w:hAnsi="Times New Roman"/>
          <w:b w:val="0"/>
          <w:szCs w:val="24"/>
        </w:rPr>
        <w:t>Guardian ad Litem</w:t>
      </w:r>
      <w:r w:rsidR="00A32A91" w:rsidRPr="00FB2874">
        <w:rPr>
          <w:rFonts w:ascii="Times New Roman" w:hAnsi="Times New Roman"/>
          <w:b w:val="0"/>
          <w:szCs w:val="24"/>
        </w:rPr>
        <w:t xml:space="preserve"> </w:t>
      </w:r>
      <w:r w:rsidR="00A568B7" w:rsidRPr="00FB2874">
        <w:rPr>
          <w:rFonts w:ascii="Times New Roman" w:hAnsi="Times New Roman"/>
          <w:b w:val="0"/>
          <w:szCs w:val="24"/>
        </w:rPr>
        <w:t>for</w:t>
      </w:r>
      <w:r w:rsidR="00E175CC" w:rsidRPr="00FB2874">
        <w:rPr>
          <w:rFonts w:ascii="Times New Roman" w:hAnsi="Times New Roman"/>
          <w:b w:val="0"/>
          <w:szCs w:val="24"/>
        </w:rPr>
        <w:t xml:space="preserve"> the c</w:t>
      </w:r>
      <w:r w:rsidR="00F71DEF" w:rsidRPr="00FB2874">
        <w:rPr>
          <w:rFonts w:ascii="Times New Roman" w:hAnsi="Times New Roman"/>
          <w:b w:val="0"/>
          <w:szCs w:val="24"/>
        </w:rPr>
        <w:t>hild</w:t>
      </w:r>
      <w:r w:rsidR="009D0441" w:rsidRPr="00FB2874">
        <w:rPr>
          <w:rFonts w:ascii="Times New Roman" w:hAnsi="Times New Roman"/>
          <w:b w:val="0"/>
          <w:szCs w:val="24"/>
        </w:rPr>
        <w:t xml:space="preserve">ren listed </w:t>
      </w:r>
      <w:r w:rsidR="009A6B20" w:rsidRPr="00FB2874">
        <w:rPr>
          <w:rFonts w:ascii="Times New Roman" w:hAnsi="Times New Roman"/>
          <w:b w:val="0"/>
          <w:szCs w:val="24"/>
        </w:rPr>
        <w:t xml:space="preserve">in </w:t>
      </w:r>
      <w:r w:rsidR="009A6B20" w:rsidRPr="00FB2874">
        <w:rPr>
          <w:rFonts w:ascii="Times New Roman" w:hAnsi="Times New Roman"/>
          <w:szCs w:val="24"/>
        </w:rPr>
        <w:t>1</w:t>
      </w:r>
      <w:r w:rsidR="009A6B20" w:rsidRPr="00FB2874">
        <w:rPr>
          <w:rFonts w:ascii="Times New Roman" w:hAnsi="Times New Roman"/>
          <w:b w:val="0"/>
          <w:szCs w:val="24"/>
        </w:rPr>
        <w:t xml:space="preserve"> above</w:t>
      </w:r>
      <w:r w:rsidR="009D0441" w:rsidRPr="00FB2874">
        <w:rPr>
          <w:rFonts w:ascii="Times New Roman" w:hAnsi="Times New Roman"/>
          <w:b w:val="0"/>
          <w:szCs w:val="24"/>
        </w:rPr>
        <w:t>.</w:t>
      </w:r>
      <w:r w:rsidR="009B31EB" w:rsidRPr="00FB2874">
        <w:rPr>
          <w:rFonts w:ascii="Times New Roman" w:hAnsi="Times New Roman"/>
          <w:b w:val="0"/>
          <w:szCs w:val="24"/>
        </w:rPr>
        <w:t xml:space="preserve"> The </w:t>
      </w:r>
      <w:r w:rsidR="00520DD1" w:rsidRPr="00FB2874">
        <w:rPr>
          <w:rFonts w:ascii="Times New Roman" w:hAnsi="Times New Roman"/>
          <w:b w:val="0"/>
          <w:szCs w:val="24"/>
        </w:rPr>
        <w:t xml:space="preserve">GAL </w:t>
      </w:r>
      <w:r w:rsidR="009B31EB" w:rsidRPr="00FB2874">
        <w:rPr>
          <w:rFonts w:ascii="Times New Roman" w:hAnsi="Times New Roman"/>
          <w:b w:val="0"/>
          <w:szCs w:val="24"/>
        </w:rPr>
        <w:t>must always act in the children’s best interests.</w:t>
      </w:r>
      <w:r w:rsidR="009B31EB" w:rsidRPr="00FB2874">
        <w:rPr>
          <w:rFonts w:ascii="Times New Roman" w:hAnsi="Times New Roman"/>
          <w:szCs w:val="24"/>
        </w:rPr>
        <w:t xml:space="preserve"> </w:t>
      </w:r>
      <w:r w:rsidR="00A32A91" w:rsidRPr="00FB2874">
        <w:rPr>
          <w:rFonts w:ascii="Times New Roman" w:hAnsi="Times New Roman"/>
          <w:b w:val="0"/>
          <w:bCs/>
          <w:szCs w:val="24"/>
        </w:rPr>
        <w:t>This appointment is:</w:t>
      </w:r>
      <w:r w:rsidR="00A32A91" w:rsidRPr="00FB2874">
        <w:rPr>
          <w:rFonts w:ascii="Times New Roman" w:hAnsi="Times New Roman"/>
          <w:szCs w:val="24"/>
        </w:rPr>
        <w:t xml:space="preserve"> </w:t>
      </w:r>
    </w:p>
    <w:p w14:paraId="0BDB242F" w14:textId="77777777" w:rsidR="00873383" w:rsidRDefault="00A32A91" w:rsidP="00003F4A">
      <w:pPr>
        <w:pStyle w:val="WAsectionheading"/>
        <w:tabs>
          <w:tab w:val="clear" w:pos="540"/>
          <w:tab w:val="left" w:pos="720"/>
          <w:tab w:val="left" w:pos="5040"/>
        </w:tabs>
        <w:spacing w:before="120" w:after="0"/>
        <w:ind w:left="720" w:hanging="720"/>
        <w:rPr>
          <w:rFonts w:ascii="Times New Roman" w:hAnsi="Times New Roman"/>
          <w:color w:val="000000"/>
          <w:szCs w:val="24"/>
        </w:rPr>
      </w:pPr>
      <w:r w:rsidRPr="00FB2874">
        <w:rPr>
          <w:rFonts w:ascii="Times New Roman" w:hAnsi="Times New Roman"/>
          <w:szCs w:val="24"/>
        </w:rPr>
        <w:tab/>
      </w:r>
      <w:r w:rsidRPr="00FB2874">
        <w:rPr>
          <w:rFonts w:ascii="Times New Roman" w:hAnsi="Times New Roman"/>
          <w:szCs w:val="24"/>
        </w:rPr>
        <w:fldChar w:fldCharType="begin">
          <w:ffData>
            <w:name w:val="Check7"/>
            <w:enabled/>
            <w:calcOnExit w:val="0"/>
            <w:checkBox>
              <w:sizeAuto/>
              <w:default w:val="1"/>
              <w:checked w:val="0"/>
            </w:checkBox>
          </w:ffData>
        </w:fldChar>
      </w:r>
      <w:r w:rsidRPr="00FB2874">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sidRPr="00FB2874">
        <w:rPr>
          <w:rFonts w:ascii="Times New Roman" w:hAnsi="Times New Roman"/>
          <w:szCs w:val="24"/>
        </w:rPr>
        <w:fldChar w:fldCharType="end"/>
      </w:r>
      <w:r w:rsidRPr="00FB2874">
        <w:rPr>
          <w:rFonts w:ascii="Times New Roman" w:hAnsi="Times New Roman"/>
          <w:szCs w:val="24"/>
        </w:rPr>
        <w:t xml:space="preserve">  GAL pursuant to </w:t>
      </w:r>
      <w:r w:rsidRPr="00FB2874">
        <w:rPr>
          <w:rFonts w:ascii="Times New Roman" w:hAnsi="Times New Roman"/>
          <w:color w:val="000000"/>
          <w:szCs w:val="24"/>
        </w:rPr>
        <w:t>RCW 26.12.175(2)(a) or (b) [</w:t>
      </w:r>
      <w:r w:rsidRPr="00FB2874">
        <w:rPr>
          <w:rFonts w:ascii="Times New Roman" w:hAnsi="Times New Roman"/>
          <w:i/>
          <w:color w:val="000000"/>
          <w:szCs w:val="24"/>
        </w:rPr>
        <w:t>see section 10 below</w:t>
      </w:r>
      <w:r w:rsidRPr="00FB2874">
        <w:rPr>
          <w:rFonts w:ascii="Times New Roman" w:hAnsi="Times New Roman"/>
          <w:color w:val="000000"/>
          <w:szCs w:val="24"/>
        </w:rPr>
        <w:t>]</w:t>
      </w:r>
    </w:p>
    <w:p w14:paraId="3B210322" w14:textId="4DA1775E" w:rsidR="00A32A91" w:rsidRPr="00FB2874" w:rsidRDefault="00A32A91" w:rsidP="00003F4A">
      <w:pPr>
        <w:pStyle w:val="WAsectionheading"/>
        <w:tabs>
          <w:tab w:val="clear" w:pos="540"/>
          <w:tab w:val="left" w:pos="720"/>
          <w:tab w:val="left" w:pos="5040"/>
        </w:tabs>
        <w:spacing w:before="120" w:after="0"/>
        <w:ind w:left="720" w:hanging="720"/>
        <w:rPr>
          <w:rFonts w:ascii="Times New Roman" w:hAnsi="Times New Roman"/>
          <w:szCs w:val="24"/>
        </w:rPr>
      </w:pPr>
    </w:p>
    <w:p w14:paraId="0DB6AF13" w14:textId="77777777" w:rsidR="00D25D1C" w:rsidRPr="00FB2874" w:rsidRDefault="004117A8" w:rsidP="00003F4A">
      <w:pPr>
        <w:pStyle w:val="WAsectionheading"/>
        <w:tabs>
          <w:tab w:val="clear" w:pos="540"/>
        </w:tabs>
        <w:spacing w:before="120" w:after="0"/>
        <w:rPr>
          <w:rFonts w:ascii="Times New Roman" w:hAnsi="Times New Roman"/>
          <w:szCs w:val="24"/>
        </w:rPr>
      </w:pPr>
      <w:r w:rsidRPr="00FB2874">
        <w:rPr>
          <w:rFonts w:ascii="Times New Roman" w:hAnsi="Times New Roman"/>
          <w:szCs w:val="24"/>
        </w:rPr>
        <w:lastRenderedPageBreak/>
        <w:t>4.</w:t>
      </w:r>
      <w:r w:rsidRPr="00FB2874">
        <w:rPr>
          <w:rFonts w:ascii="Times New Roman" w:hAnsi="Times New Roman"/>
          <w:szCs w:val="24"/>
        </w:rPr>
        <w:tab/>
      </w:r>
      <w:r w:rsidR="00520DD1" w:rsidRPr="00FB2874">
        <w:rPr>
          <w:rFonts w:ascii="Times New Roman" w:hAnsi="Times New Roman"/>
          <w:szCs w:val="24"/>
        </w:rPr>
        <w:t>GAL</w:t>
      </w:r>
      <w:r w:rsidR="00D25D1C" w:rsidRPr="00FB2874">
        <w:rPr>
          <w:rFonts w:ascii="Times New Roman" w:hAnsi="Times New Roman"/>
          <w:szCs w:val="24"/>
        </w:rPr>
        <w:t>’s Rights</w:t>
      </w:r>
    </w:p>
    <w:p w14:paraId="34672D77" w14:textId="7F6474F1" w:rsidR="00CD0C28" w:rsidRPr="00FB2874" w:rsidRDefault="00D25D1C" w:rsidP="00003F4A">
      <w:pPr>
        <w:pStyle w:val="WABody38flush"/>
        <w:spacing w:before="80"/>
        <w:ind w:left="720"/>
        <w:rPr>
          <w:rFonts w:ascii="Times New Roman" w:hAnsi="Times New Roman" w:cs="Times New Roman"/>
          <w:sz w:val="24"/>
          <w:szCs w:val="24"/>
        </w:rPr>
      </w:pPr>
      <w:r w:rsidRPr="00FB2874">
        <w:rPr>
          <w:rFonts w:ascii="Times New Roman" w:hAnsi="Times New Roman" w:cs="Times New Roman"/>
          <w:sz w:val="24"/>
          <w:szCs w:val="24"/>
        </w:rPr>
        <w:t xml:space="preserve">All parties must </w:t>
      </w:r>
      <w:r w:rsidR="00520DD1" w:rsidRPr="00FB2874">
        <w:rPr>
          <w:rFonts w:ascii="Times New Roman" w:hAnsi="Times New Roman" w:cs="Times New Roman"/>
          <w:sz w:val="24"/>
          <w:szCs w:val="24"/>
        </w:rPr>
        <w:t xml:space="preserve">serve </w:t>
      </w:r>
      <w:r w:rsidRPr="00FB2874">
        <w:rPr>
          <w:rFonts w:ascii="Times New Roman" w:hAnsi="Times New Roman" w:cs="Times New Roman"/>
          <w:sz w:val="24"/>
          <w:szCs w:val="24"/>
        </w:rPr>
        <w:t>the Guardian ad Litem</w:t>
      </w:r>
      <w:r w:rsidR="00520DD1" w:rsidRPr="00FB2874">
        <w:rPr>
          <w:rFonts w:ascii="Times New Roman" w:hAnsi="Times New Roman" w:cs="Times New Roman"/>
          <w:sz w:val="24"/>
          <w:szCs w:val="24"/>
        </w:rPr>
        <w:t xml:space="preserve"> (GAL</w:t>
      </w:r>
      <w:r w:rsidR="002C1D27">
        <w:rPr>
          <w:rFonts w:ascii="Times New Roman" w:hAnsi="Times New Roman" w:cs="Times New Roman"/>
          <w:sz w:val="24"/>
          <w:szCs w:val="24"/>
        </w:rPr>
        <w:t>)</w:t>
      </w:r>
      <w:r w:rsidR="00A32A91" w:rsidRPr="00FB2874">
        <w:rPr>
          <w:rFonts w:ascii="Times New Roman" w:hAnsi="Times New Roman" w:cs="Times New Roman"/>
          <w:sz w:val="24"/>
          <w:szCs w:val="24"/>
        </w:rPr>
        <w:t xml:space="preserve"> </w:t>
      </w:r>
      <w:r w:rsidR="00520DD1" w:rsidRPr="00FB2874">
        <w:rPr>
          <w:rFonts w:ascii="Times New Roman" w:hAnsi="Times New Roman" w:cs="Times New Roman"/>
          <w:sz w:val="24"/>
          <w:szCs w:val="24"/>
        </w:rPr>
        <w:t>with</w:t>
      </w:r>
      <w:r w:rsidR="00CD0C28" w:rsidRPr="00FB2874">
        <w:rPr>
          <w:rFonts w:ascii="Times New Roman" w:hAnsi="Times New Roman" w:cs="Times New Roman"/>
          <w:sz w:val="24"/>
          <w:szCs w:val="24"/>
        </w:rPr>
        <w:t>:</w:t>
      </w:r>
      <w:r w:rsidRPr="00FB2874">
        <w:rPr>
          <w:rFonts w:ascii="Times New Roman" w:hAnsi="Times New Roman" w:cs="Times New Roman"/>
          <w:sz w:val="24"/>
          <w:szCs w:val="24"/>
        </w:rPr>
        <w:t xml:space="preserve"> </w:t>
      </w:r>
    </w:p>
    <w:p w14:paraId="75480598" w14:textId="77777777" w:rsidR="00CD0C28" w:rsidRPr="00FB2874" w:rsidRDefault="00CD0C28" w:rsidP="00003F4A">
      <w:pPr>
        <w:numPr>
          <w:ilvl w:val="0"/>
          <w:numId w:val="20"/>
        </w:numPr>
        <w:overflowPunct w:val="0"/>
        <w:autoSpaceDE w:val="0"/>
        <w:autoSpaceDN w:val="0"/>
        <w:adjustRightInd w:val="0"/>
        <w:spacing w:before="20" w:after="0"/>
        <w:ind w:left="1440"/>
        <w:textAlignment w:val="baseline"/>
        <w:rPr>
          <w:rFonts w:ascii="Times New Roman" w:hAnsi="Times New Roman"/>
        </w:rPr>
      </w:pPr>
      <w:r w:rsidRPr="00FB2874">
        <w:rPr>
          <w:rFonts w:ascii="Times New Roman" w:hAnsi="Times New Roman"/>
        </w:rPr>
        <w:t xml:space="preserve">Notice of any court hearing </w:t>
      </w:r>
      <w:r w:rsidR="00FB71EA" w:rsidRPr="00FB2874">
        <w:rPr>
          <w:rFonts w:ascii="Times New Roman" w:hAnsi="Times New Roman"/>
        </w:rPr>
        <w:t xml:space="preserve">or proposed agreement </w:t>
      </w:r>
      <w:r w:rsidRPr="00FB2874">
        <w:rPr>
          <w:rFonts w:ascii="Times New Roman" w:hAnsi="Times New Roman"/>
        </w:rPr>
        <w:t>involving these children, and</w:t>
      </w:r>
    </w:p>
    <w:p w14:paraId="670B907A" w14:textId="77777777" w:rsidR="00CD0C28" w:rsidRPr="00FB2874" w:rsidRDefault="00CD0C28" w:rsidP="00003F4A">
      <w:pPr>
        <w:numPr>
          <w:ilvl w:val="0"/>
          <w:numId w:val="20"/>
        </w:numPr>
        <w:overflowPunct w:val="0"/>
        <w:autoSpaceDE w:val="0"/>
        <w:autoSpaceDN w:val="0"/>
        <w:adjustRightInd w:val="0"/>
        <w:spacing w:before="20" w:after="0"/>
        <w:ind w:left="1440"/>
        <w:textAlignment w:val="baseline"/>
        <w:rPr>
          <w:rFonts w:ascii="Times New Roman" w:hAnsi="Times New Roman"/>
          <w:spacing w:val="-2"/>
        </w:rPr>
      </w:pPr>
      <w:r w:rsidRPr="00FB2874">
        <w:rPr>
          <w:rFonts w:ascii="Times New Roman" w:hAnsi="Times New Roman"/>
          <w:spacing w:val="-2"/>
        </w:rPr>
        <w:t xml:space="preserve">Copies of all documents </w:t>
      </w:r>
      <w:r w:rsidR="00520DD1" w:rsidRPr="00FB2874">
        <w:rPr>
          <w:rFonts w:ascii="Times New Roman" w:hAnsi="Times New Roman"/>
          <w:spacing w:val="-2"/>
        </w:rPr>
        <w:t xml:space="preserve">they file </w:t>
      </w:r>
      <w:r w:rsidRPr="00FB2874">
        <w:rPr>
          <w:rFonts w:ascii="Times New Roman" w:hAnsi="Times New Roman"/>
          <w:spacing w:val="-2"/>
        </w:rPr>
        <w:t>in this case.</w:t>
      </w:r>
      <w:r w:rsidRPr="00FB2874">
        <w:rPr>
          <w:rFonts w:ascii="Times New Roman" w:hAnsi="Times New Roman"/>
        </w:rPr>
        <w:t xml:space="preserve"> </w:t>
      </w:r>
    </w:p>
    <w:p w14:paraId="41B286B1" w14:textId="4BE74C51" w:rsidR="00D25D1C" w:rsidRPr="00FB2874" w:rsidRDefault="00CD0C28" w:rsidP="00003F4A">
      <w:pPr>
        <w:pStyle w:val="WABody38flush"/>
        <w:spacing w:before="60"/>
        <w:ind w:left="720"/>
        <w:rPr>
          <w:rFonts w:ascii="Times New Roman" w:hAnsi="Times New Roman" w:cs="Times New Roman"/>
          <w:sz w:val="24"/>
          <w:szCs w:val="24"/>
        </w:rPr>
      </w:pPr>
      <w:r w:rsidRPr="00FB2874">
        <w:rPr>
          <w:rFonts w:ascii="Times New Roman" w:hAnsi="Times New Roman" w:cs="Times New Roman"/>
          <w:sz w:val="24"/>
          <w:szCs w:val="24"/>
        </w:rPr>
        <w:t xml:space="preserve">The court clerk must give the </w:t>
      </w:r>
      <w:r w:rsidR="00520DD1" w:rsidRPr="00FB2874">
        <w:rPr>
          <w:rFonts w:ascii="Times New Roman" w:hAnsi="Times New Roman" w:cs="Times New Roman"/>
          <w:sz w:val="24"/>
          <w:szCs w:val="24"/>
        </w:rPr>
        <w:t xml:space="preserve">GAL </w:t>
      </w:r>
      <w:r w:rsidRPr="00FB2874">
        <w:rPr>
          <w:rFonts w:ascii="Times New Roman" w:hAnsi="Times New Roman" w:cs="Times New Roman"/>
          <w:sz w:val="24"/>
          <w:szCs w:val="24"/>
        </w:rPr>
        <w:t xml:space="preserve">free, certified copies of this </w:t>
      </w:r>
      <w:r w:rsidRPr="00FB2874">
        <w:rPr>
          <w:rFonts w:ascii="Times New Roman" w:hAnsi="Times New Roman" w:cs="Times New Roman"/>
          <w:i/>
          <w:sz w:val="24"/>
          <w:szCs w:val="24"/>
        </w:rPr>
        <w:t>Order</w:t>
      </w:r>
      <w:r w:rsidRPr="00FB2874">
        <w:rPr>
          <w:rFonts w:ascii="Times New Roman" w:hAnsi="Times New Roman" w:cs="Times New Roman"/>
          <w:sz w:val="24"/>
          <w:szCs w:val="24"/>
        </w:rPr>
        <w:t>, upon request.</w:t>
      </w:r>
    </w:p>
    <w:p w14:paraId="78E5FD21" w14:textId="77777777" w:rsidR="00F71DEF" w:rsidRPr="00FB2874" w:rsidRDefault="004117A8" w:rsidP="00003F4A">
      <w:pPr>
        <w:pStyle w:val="WAsectionheading"/>
        <w:tabs>
          <w:tab w:val="clear" w:pos="540"/>
          <w:tab w:val="left" w:pos="720"/>
        </w:tabs>
        <w:spacing w:before="120" w:after="0"/>
        <w:rPr>
          <w:rFonts w:ascii="Times New Roman" w:hAnsi="Times New Roman"/>
          <w:szCs w:val="24"/>
        </w:rPr>
      </w:pPr>
      <w:r w:rsidRPr="00FB2874">
        <w:rPr>
          <w:rFonts w:ascii="Times New Roman" w:hAnsi="Times New Roman"/>
          <w:szCs w:val="24"/>
        </w:rPr>
        <w:t>5.</w:t>
      </w:r>
      <w:r w:rsidRPr="00FB2874">
        <w:rPr>
          <w:rFonts w:ascii="Times New Roman" w:hAnsi="Times New Roman"/>
          <w:szCs w:val="24"/>
        </w:rPr>
        <w:tab/>
      </w:r>
      <w:r w:rsidR="00F71DEF" w:rsidRPr="00FB2874">
        <w:rPr>
          <w:rFonts w:ascii="Times New Roman" w:hAnsi="Times New Roman"/>
          <w:szCs w:val="24"/>
        </w:rPr>
        <w:t>G</w:t>
      </w:r>
      <w:r w:rsidR="00520DD1" w:rsidRPr="00FB2874">
        <w:rPr>
          <w:rFonts w:ascii="Times New Roman" w:hAnsi="Times New Roman"/>
          <w:szCs w:val="24"/>
        </w:rPr>
        <w:t>AL</w:t>
      </w:r>
      <w:r w:rsidR="00F51D94" w:rsidRPr="00FB2874">
        <w:rPr>
          <w:rFonts w:ascii="Times New Roman" w:hAnsi="Times New Roman"/>
          <w:szCs w:val="24"/>
        </w:rPr>
        <w:t xml:space="preserve">’s </w:t>
      </w:r>
      <w:r w:rsidR="00DA304E" w:rsidRPr="00FB2874">
        <w:rPr>
          <w:rFonts w:ascii="Times New Roman" w:hAnsi="Times New Roman"/>
          <w:szCs w:val="24"/>
        </w:rPr>
        <w:t>D</w:t>
      </w:r>
      <w:r w:rsidR="00F51D94" w:rsidRPr="00FB2874">
        <w:rPr>
          <w:rFonts w:ascii="Times New Roman" w:hAnsi="Times New Roman"/>
          <w:szCs w:val="24"/>
        </w:rPr>
        <w:t>uties</w:t>
      </w:r>
    </w:p>
    <w:p w14:paraId="2A2CCA1C" w14:textId="3AB9FCFE" w:rsidR="00D25D1C" w:rsidRPr="00FB2874" w:rsidRDefault="00D25D1C" w:rsidP="00003F4A">
      <w:pPr>
        <w:spacing w:before="120" w:after="0"/>
        <w:ind w:left="720"/>
        <w:rPr>
          <w:rFonts w:ascii="Times New Roman" w:hAnsi="Times New Roman"/>
          <w:spacing w:val="-2"/>
        </w:rPr>
      </w:pPr>
      <w:r w:rsidRPr="00FB2874">
        <w:rPr>
          <w:rFonts w:ascii="Times New Roman" w:hAnsi="Times New Roman"/>
          <w:spacing w:val="-2"/>
        </w:rPr>
        <w:t xml:space="preserve">The Guardian ad Litem’s </w:t>
      </w:r>
      <w:r w:rsidR="00520DD1" w:rsidRPr="00FB2874">
        <w:rPr>
          <w:rFonts w:ascii="Times New Roman" w:hAnsi="Times New Roman"/>
          <w:spacing w:val="-2"/>
        </w:rPr>
        <w:t>(GAL’s</w:t>
      </w:r>
      <w:r w:rsidR="002C1D27">
        <w:rPr>
          <w:rFonts w:ascii="Times New Roman" w:hAnsi="Times New Roman"/>
          <w:spacing w:val="-2"/>
        </w:rPr>
        <w:t>)</w:t>
      </w:r>
      <w:r w:rsidRPr="00FB2874">
        <w:rPr>
          <w:rFonts w:ascii="Times New Roman" w:hAnsi="Times New Roman"/>
          <w:spacing w:val="-2"/>
        </w:rPr>
        <w:t>duties include:</w:t>
      </w:r>
    </w:p>
    <w:p w14:paraId="13525609" w14:textId="77777777" w:rsidR="00D25D1C" w:rsidRPr="00FB2874" w:rsidRDefault="00D25D1C" w:rsidP="00003F4A">
      <w:pPr>
        <w:pStyle w:val="ColorfulList-Accent11"/>
        <w:numPr>
          <w:ilvl w:val="0"/>
          <w:numId w:val="10"/>
        </w:numPr>
        <w:spacing w:before="60"/>
        <w:ind w:left="1440"/>
        <w:contextualSpacing w:val="0"/>
        <w:rPr>
          <w:rFonts w:ascii="Times New Roman" w:hAnsi="Times New Roman"/>
          <w:spacing w:val="-2"/>
          <w:szCs w:val="24"/>
        </w:rPr>
      </w:pPr>
      <w:r w:rsidRPr="00FB2874">
        <w:rPr>
          <w:rFonts w:ascii="Times New Roman" w:hAnsi="Times New Roman"/>
          <w:spacing w:val="-2"/>
          <w:szCs w:val="24"/>
        </w:rPr>
        <w:t xml:space="preserve">Going to all court hearings and pretrial conferences for this case </w:t>
      </w:r>
      <w:r w:rsidR="009004AC" w:rsidRPr="00FB2874">
        <w:rPr>
          <w:rFonts w:ascii="Times New Roman" w:hAnsi="Times New Roman"/>
          <w:spacing w:val="-2"/>
          <w:szCs w:val="24"/>
        </w:rPr>
        <w:t>that are related to the children</w:t>
      </w:r>
      <w:r w:rsidRPr="00FB2874">
        <w:rPr>
          <w:rFonts w:ascii="Times New Roman" w:hAnsi="Times New Roman"/>
          <w:spacing w:val="-2"/>
          <w:szCs w:val="24"/>
        </w:rPr>
        <w:t>, unless the court says otherwise, and</w:t>
      </w:r>
    </w:p>
    <w:p w14:paraId="58BB6425" w14:textId="77777777" w:rsidR="001918BD" w:rsidRPr="00FB2874" w:rsidRDefault="001918BD" w:rsidP="00003F4A">
      <w:pPr>
        <w:pStyle w:val="ColorfulList-Accent11"/>
        <w:numPr>
          <w:ilvl w:val="0"/>
          <w:numId w:val="10"/>
        </w:numPr>
        <w:spacing w:before="60"/>
        <w:ind w:left="1440"/>
        <w:contextualSpacing w:val="0"/>
        <w:rPr>
          <w:rFonts w:ascii="Times New Roman" w:hAnsi="Times New Roman"/>
          <w:spacing w:val="-2"/>
          <w:szCs w:val="24"/>
        </w:rPr>
      </w:pPr>
      <w:r w:rsidRPr="00FB2874">
        <w:rPr>
          <w:rFonts w:ascii="Times New Roman" w:hAnsi="Times New Roman"/>
          <w:spacing w:val="-2"/>
          <w:szCs w:val="24"/>
        </w:rPr>
        <w:t>Investigating and reporting factual information to the court on issues set out below.</w:t>
      </w:r>
    </w:p>
    <w:p w14:paraId="27FDC738" w14:textId="0C2B78F7" w:rsidR="003E22DC" w:rsidRPr="00FB2874" w:rsidRDefault="00F71DEF" w:rsidP="00003F4A">
      <w:pPr>
        <w:tabs>
          <w:tab w:val="left" w:pos="0"/>
          <w:tab w:val="left" w:pos="540"/>
          <w:tab w:val="left" w:pos="1440"/>
          <w:tab w:val="left" w:pos="3600"/>
          <w:tab w:val="left" w:pos="5904"/>
          <w:tab w:val="left" w:pos="6624"/>
          <w:tab w:val="left" w:pos="7056"/>
          <w:tab w:val="left" w:pos="10080"/>
        </w:tabs>
        <w:suppressAutoHyphens/>
        <w:spacing w:before="120" w:after="0"/>
        <w:ind w:left="713"/>
        <w:rPr>
          <w:rFonts w:ascii="Times New Roman" w:hAnsi="Times New Roman"/>
          <w:spacing w:val="-2"/>
        </w:rPr>
      </w:pPr>
      <w:r w:rsidRPr="00FB2874">
        <w:rPr>
          <w:rFonts w:ascii="Times New Roman" w:hAnsi="Times New Roman"/>
          <w:spacing w:val="-2"/>
        </w:rPr>
        <w:t xml:space="preserve">The </w:t>
      </w:r>
      <w:r w:rsidR="00520DD1" w:rsidRPr="00FB2874">
        <w:rPr>
          <w:rFonts w:ascii="Times New Roman" w:hAnsi="Times New Roman"/>
          <w:spacing w:val="-2"/>
        </w:rPr>
        <w:t xml:space="preserve">GAL </w:t>
      </w:r>
      <w:r w:rsidR="00E76F8C" w:rsidRPr="00FB2874">
        <w:rPr>
          <w:rFonts w:ascii="Times New Roman" w:hAnsi="Times New Roman"/>
          <w:spacing w:val="-2"/>
        </w:rPr>
        <w:t>is ordered to</w:t>
      </w:r>
      <w:r w:rsidRPr="00FB2874">
        <w:rPr>
          <w:rFonts w:ascii="Times New Roman" w:hAnsi="Times New Roman"/>
          <w:spacing w:val="-2"/>
        </w:rPr>
        <w:t xml:space="preserve"> investigate </w:t>
      </w:r>
      <w:r w:rsidR="00E76F8C" w:rsidRPr="00FB2874">
        <w:rPr>
          <w:rFonts w:ascii="Times New Roman" w:hAnsi="Times New Roman"/>
          <w:spacing w:val="-2"/>
        </w:rPr>
        <w:t xml:space="preserve">and file a report </w:t>
      </w:r>
      <w:r w:rsidR="00520DD1" w:rsidRPr="00FB2874">
        <w:rPr>
          <w:rFonts w:ascii="Times New Roman" w:hAnsi="Times New Roman"/>
          <w:spacing w:val="-2"/>
        </w:rPr>
        <w:t xml:space="preserve">only on the </w:t>
      </w:r>
      <w:r w:rsidR="00C251B9" w:rsidRPr="00FB2874">
        <w:rPr>
          <w:rFonts w:ascii="Times New Roman" w:hAnsi="Times New Roman"/>
          <w:spacing w:val="-2"/>
        </w:rPr>
        <w:t>issues</w:t>
      </w:r>
      <w:r w:rsidR="00520DD1" w:rsidRPr="00FB2874">
        <w:rPr>
          <w:rFonts w:ascii="Times New Roman" w:hAnsi="Times New Roman"/>
          <w:spacing w:val="-2"/>
        </w:rPr>
        <w:t xml:space="preserve"> checked below</w:t>
      </w:r>
      <w:r w:rsidR="00A74CCF" w:rsidRPr="00FB2874">
        <w:rPr>
          <w:rFonts w:ascii="Times New Roman" w:hAnsi="Times New Roman"/>
          <w:spacing w:val="-2"/>
        </w:rPr>
        <w:t>,</w:t>
      </w:r>
      <w:r w:rsidR="00520DD1" w:rsidRPr="00FB2874">
        <w:rPr>
          <w:rFonts w:ascii="Times New Roman" w:hAnsi="Times New Roman"/>
          <w:spacing w:val="-2"/>
        </w:rPr>
        <w:t xml:space="preserve"> unless </w:t>
      </w:r>
      <w:r w:rsidR="00E56C25" w:rsidRPr="00FB2874">
        <w:rPr>
          <w:rFonts w:ascii="Times New Roman" w:hAnsi="Times New Roman"/>
          <w:spacing w:val="-2"/>
        </w:rPr>
        <w:t xml:space="preserve">the court approves investigation into other issues </w:t>
      </w:r>
      <w:r w:rsidR="00311B29" w:rsidRPr="00FB2874">
        <w:rPr>
          <w:rFonts w:ascii="Times New Roman" w:hAnsi="Times New Roman"/>
          <w:spacing w:val="-2"/>
        </w:rPr>
        <w:t>(</w:t>
      </w:r>
      <w:r w:rsidR="00311B29" w:rsidRPr="00FB2874">
        <w:rPr>
          <w:rFonts w:ascii="Times New Roman" w:hAnsi="Times New Roman"/>
          <w:i/>
          <w:spacing w:val="-2"/>
        </w:rPr>
        <w:t>check all that apply</w:t>
      </w:r>
      <w:r w:rsidR="00311B29" w:rsidRPr="00FB2874">
        <w:rPr>
          <w:rFonts w:ascii="Times New Roman" w:hAnsi="Times New Roman"/>
          <w:spacing w:val="-2"/>
        </w:rPr>
        <w:t>)</w:t>
      </w:r>
      <w:r w:rsidR="003E22DC" w:rsidRPr="00FB2874">
        <w:rPr>
          <w:rFonts w:ascii="Times New Roman" w:hAnsi="Times New Roman"/>
          <w:i/>
          <w:spacing w:val="-2"/>
        </w:rPr>
        <w:t>:</w:t>
      </w:r>
    </w:p>
    <w:p w14:paraId="4DD078C6" w14:textId="1E539272" w:rsidR="003E22DC" w:rsidRPr="00FB2874" w:rsidRDefault="007F4F36" w:rsidP="00003F4A">
      <w:pPr>
        <w:pStyle w:val="WAabc"/>
        <w:tabs>
          <w:tab w:val="clear" w:pos="270"/>
          <w:tab w:val="clear" w:pos="540"/>
          <w:tab w:val="clear" w:pos="1440"/>
          <w:tab w:val="clear" w:pos="2160"/>
          <w:tab w:val="clear" w:pos="2880"/>
          <w:tab w:val="clear" w:pos="4176"/>
          <w:tab w:val="clear" w:pos="5904"/>
          <w:tab w:val="clear" w:pos="6624"/>
          <w:tab w:val="clear" w:pos="6840"/>
          <w:tab w:val="clear" w:pos="10080"/>
          <w:tab w:val="left" w:pos="1260"/>
          <w:tab w:val="left" w:pos="3870"/>
        </w:tabs>
        <w:spacing w:before="120"/>
        <w:ind w:left="1073" w:hanging="360"/>
        <w:rPr>
          <w:rFonts w:ascii="Times New Roman" w:hAnsi="Times New Roman" w:cs="Times New Roman"/>
          <w:sz w:val="24"/>
          <w:szCs w:val="24"/>
        </w:rPr>
      </w:pPr>
      <w:r w:rsidRPr="00FB2874">
        <w:rPr>
          <w:rFonts w:ascii="Times New Roman" w:hAnsi="Times New Roman"/>
          <w:szCs w:val="24"/>
        </w:rPr>
        <w:fldChar w:fldCharType="begin">
          <w:ffData>
            <w:name w:val="Check7"/>
            <w:enabled/>
            <w:calcOnExit w:val="0"/>
            <w:checkBox>
              <w:sizeAuto/>
              <w:default w:val="1"/>
              <w:checked w:val="0"/>
            </w:checkBox>
          </w:ffData>
        </w:fldChar>
      </w:r>
      <w:r w:rsidRPr="00FB2874">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sidRPr="00FB2874">
        <w:rPr>
          <w:rFonts w:ascii="Times New Roman" w:hAnsi="Times New Roman"/>
          <w:szCs w:val="24"/>
        </w:rPr>
        <w:fldChar w:fldCharType="end"/>
      </w:r>
      <w:r w:rsidR="00311B29" w:rsidRPr="00FB2874">
        <w:rPr>
          <w:rFonts w:ascii="Times New Roman" w:hAnsi="Times New Roman" w:cs="Times New Roman"/>
          <w:sz w:val="24"/>
          <w:szCs w:val="24"/>
        </w:rPr>
        <w:tab/>
      </w:r>
      <w:r w:rsidR="00BF3C5A" w:rsidRPr="00FB2874">
        <w:rPr>
          <w:rFonts w:ascii="Times New Roman" w:hAnsi="Times New Roman" w:cs="Times New Roman"/>
          <w:sz w:val="24"/>
          <w:szCs w:val="24"/>
        </w:rPr>
        <w:t>All issues related to making</w:t>
      </w:r>
      <w:r w:rsidR="003E22DC" w:rsidRPr="00FB2874">
        <w:rPr>
          <w:rFonts w:ascii="Times New Roman" w:hAnsi="Times New Roman" w:cs="Times New Roman"/>
          <w:sz w:val="24"/>
          <w:szCs w:val="24"/>
        </w:rPr>
        <w:t xml:space="preserve"> a parenting plan</w:t>
      </w:r>
      <w:r w:rsidR="00BF3C5A" w:rsidRPr="00FB2874">
        <w:rPr>
          <w:rFonts w:ascii="Times New Roman" w:hAnsi="Times New Roman" w:cs="Times New Roman"/>
          <w:sz w:val="24"/>
          <w:szCs w:val="24"/>
        </w:rPr>
        <w:t xml:space="preserve"> for these children</w:t>
      </w:r>
      <w:r w:rsidR="006E0337" w:rsidRPr="00FB2874">
        <w:rPr>
          <w:rFonts w:ascii="Times New Roman" w:hAnsi="Times New Roman" w:cs="Times New Roman"/>
          <w:sz w:val="24"/>
          <w:szCs w:val="24"/>
        </w:rPr>
        <w:t xml:space="preserve"> including any of the issues below whether they are specifically checked or not</w:t>
      </w:r>
      <w:r w:rsidR="00A32673" w:rsidRPr="00FB2874">
        <w:rPr>
          <w:rFonts w:ascii="Times New Roman" w:hAnsi="Times New Roman" w:cs="Times New Roman"/>
          <w:sz w:val="24"/>
          <w:szCs w:val="24"/>
        </w:rPr>
        <w:t>:</w:t>
      </w:r>
    </w:p>
    <w:p w14:paraId="51B61E11" w14:textId="5290D58F" w:rsidR="006E0337" w:rsidRPr="00FB2874" w:rsidRDefault="007F4F36" w:rsidP="00003F4A">
      <w:pPr>
        <w:pStyle w:val="WAabc"/>
        <w:tabs>
          <w:tab w:val="clear" w:pos="270"/>
          <w:tab w:val="clear" w:pos="540"/>
          <w:tab w:val="clear" w:pos="1440"/>
          <w:tab w:val="clear" w:pos="2160"/>
          <w:tab w:val="clear" w:pos="2880"/>
          <w:tab w:val="clear" w:pos="4176"/>
          <w:tab w:val="clear" w:pos="5904"/>
          <w:tab w:val="clear" w:pos="6624"/>
          <w:tab w:val="clear" w:pos="6840"/>
          <w:tab w:val="clear" w:pos="10080"/>
          <w:tab w:val="left" w:pos="1260"/>
          <w:tab w:val="left" w:pos="3870"/>
        </w:tabs>
        <w:spacing w:before="120"/>
        <w:ind w:left="1073" w:hanging="360"/>
        <w:rPr>
          <w:rFonts w:ascii="Times New Roman" w:hAnsi="Times New Roman" w:cs="Times New Roman"/>
          <w:sz w:val="24"/>
          <w:szCs w:val="24"/>
        </w:rPr>
      </w:pPr>
      <w:r w:rsidRPr="00FB2874">
        <w:rPr>
          <w:rFonts w:ascii="Times New Roman" w:hAnsi="Times New Roman"/>
          <w:szCs w:val="24"/>
        </w:rPr>
        <w:fldChar w:fldCharType="begin">
          <w:ffData>
            <w:name w:val="Check7"/>
            <w:enabled/>
            <w:calcOnExit w:val="0"/>
            <w:checkBox>
              <w:sizeAuto/>
              <w:default w:val="1"/>
              <w:checked w:val="0"/>
            </w:checkBox>
          </w:ffData>
        </w:fldChar>
      </w:r>
      <w:r w:rsidRPr="00FB2874">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sidRPr="00FB2874">
        <w:rPr>
          <w:rFonts w:ascii="Times New Roman" w:hAnsi="Times New Roman"/>
          <w:szCs w:val="24"/>
        </w:rPr>
        <w:fldChar w:fldCharType="end"/>
      </w:r>
      <w:r w:rsidR="006E0337" w:rsidRPr="00FB2874">
        <w:rPr>
          <w:rFonts w:ascii="Times New Roman" w:hAnsi="Times New Roman" w:cs="Times New Roman"/>
          <w:sz w:val="24"/>
          <w:szCs w:val="24"/>
        </w:rPr>
        <w:tab/>
        <w:t>Only the issues that are checked below</w:t>
      </w:r>
      <w:r w:rsidR="00A32673" w:rsidRPr="00FB2874">
        <w:rPr>
          <w:rFonts w:ascii="Times New Roman" w:hAnsi="Times New Roman" w:cs="Times New Roman"/>
          <w:sz w:val="24"/>
          <w:szCs w:val="24"/>
        </w:rPr>
        <w:t>:</w:t>
      </w:r>
    </w:p>
    <w:p w14:paraId="52AC5FB8" w14:textId="7B245308" w:rsidR="006E0337" w:rsidRPr="00FB2874" w:rsidRDefault="007F4F36" w:rsidP="00003F4A">
      <w:pPr>
        <w:pStyle w:val="WAabc"/>
        <w:tabs>
          <w:tab w:val="clear" w:pos="270"/>
          <w:tab w:val="clear" w:pos="540"/>
          <w:tab w:val="clear" w:pos="900"/>
          <w:tab w:val="clear" w:pos="1440"/>
          <w:tab w:val="clear" w:pos="2160"/>
          <w:tab w:val="clear" w:pos="2880"/>
          <w:tab w:val="clear" w:pos="4176"/>
          <w:tab w:val="clear" w:pos="5904"/>
          <w:tab w:val="clear" w:pos="6624"/>
          <w:tab w:val="clear" w:pos="6840"/>
          <w:tab w:val="clear" w:pos="10080"/>
          <w:tab w:val="left" w:pos="1170"/>
          <w:tab w:val="left" w:pos="4590"/>
          <w:tab w:val="right" w:pos="9360"/>
        </w:tabs>
        <w:spacing w:before="120"/>
        <w:ind w:left="1433" w:hanging="360"/>
        <w:rPr>
          <w:rFonts w:ascii="Times New Roman" w:hAnsi="Times New Roman" w:cs="Times New Roman"/>
          <w:spacing w:val="-2"/>
          <w:sz w:val="24"/>
          <w:szCs w:val="24"/>
        </w:rPr>
      </w:pPr>
      <w:r w:rsidRPr="00FB2874">
        <w:rPr>
          <w:rFonts w:ascii="Times New Roman" w:hAnsi="Times New Roman"/>
          <w:szCs w:val="24"/>
        </w:rPr>
        <w:fldChar w:fldCharType="begin">
          <w:ffData>
            <w:name w:val="Check7"/>
            <w:enabled/>
            <w:calcOnExit w:val="0"/>
            <w:checkBox>
              <w:sizeAuto/>
              <w:default w:val="1"/>
              <w:checked w:val="0"/>
            </w:checkBox>
          </w:ffData>
        </w:fldChar>
      </w:r>
      <w:r w:rsidRPr="00FB2874">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sidRPr="00FB2874">
        <w:rPr>
          <w:rFonts w:ascii="Times New Roman" w:hAnsi="Times New Roman"/>
          <w:szCs w:val="24"/>
        </w:rPr>
        <w:fldChar w:fldCharType="end"/>
      </w:r>
      <w:r w:rsidR="006E0337" w:rsidRPr="00FB2874">
        <w:rPr>
          <w:rFonts w:ascii="Times New Roman" w:hAnsi="Times New Roman" w:cs="Times New Roman"/>
          <w:sz w:val="24"/>
          <w:szCs w:val="24"/>
        </w:rPr>
        <w:tab/>
        <w:t>Parenting abilities</w:t>
      </w:r>
      <w:r w:rsidR="006E0337" w:rsidRPr="00FB2874">
        <w:rPr>
          <w:rFonts w:ascii="Times New Roman" w:hAnsi="Times New Roman" w:cs="Times New Roman"/>
          <w:sz w:val="24"/>
          <w:szCs w:val="24"/>
        </w:rPr>
        <w:tab/>
      </w:r>
      <w:r w:rsidRPr="00FB2874">
        <w:rPr>
          <w:rFonts w:ascii="Times New Roman" w:hAnsi="Times New Roman"/>
          <w:szCs w:val="24"/>
        </w:rPr>
        <w:fldChar w:fldCharType="begin">
          <w:ffData>
            <w:name w:val="Check7"/>
            <w:enabled/>
            <w:calcOnExit w:val="0"/>
            <w:checkBox>
              <w:sizeAuto/>
              <w:default w:val="1"/>
              <w:checked w:val="0"/>
            </w:checkBox>
          </w:ffData>
        </w:fldChar>
      </w:r>
      <w:r w:rsidRPr="00FB2874">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sidRPr="00FB2874">
        <w:rPr>
          <w:rFonts w:ascii="Times New Roman" w:hAnsi="Times New Roman"/>
          <w:szCs w:val="24"/>
        </w:rPr>
        <w:fldChar w:fldCharType="end"/>
      </w:r>
      <w:r w:rsidR="006E0337" w:rsidRPr="00FB2874">
        <w:rPr>
          <w:rFonts w:ascii="Times New Roman" w:hAnsi="Times New Roman" w:cs="Times New Roman"/>
          <w:sz w:val="24"/>
          <w:szCs w:val="24"/>
        </w:rPr>
        <w:t xml:space="preserve"> </w:t>
      </w:r>
      <w:r w:rsidR="006E0337" w:rsidRPr="00FB2874">
        <w:rPr>
          <w:rFonts w:ascii="Times New Roman" w:hAnsi="Times New Roman" w:cs="Times New Roman"/>
          <w:spacing w:val="-2"/>
          <w:sz w:val="24"/>
          <w:szCs w:val="24"/>
        </w:rPr>
        <w:t xml:space="preserve">Petitioner   </w:t>
      </w:r>
      <w:r w:rsidRPr="00FB2874">
        <w:rPr>
          <w:rFonts w:ascii="Times New Roman" w:hAnsi="Times New Roman"/>
          <w:szCs w:val="24"/>
        </w:rPr>
        <w:fldChar w:fldCharType="begin">
          <w:ffData>
            <w:name w:val="Check7"/>
            <w:enabled/>
            <w:calcOnExit w:val="0"/>
            <w:checkBox>
              <w:sizeAuto/>
              <w:default w:val="1"/>
              <w:checked w:val="0"/>
            </w:checkBox>
          </w:ffData>
        </w:fldChar>
      </w:r>
      <w:r w:rsidRPr="00FB2874">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sidRPr="00FB2874">
        <w:rPr>
          <w:rFonts w:ascii="Times New Roman" w:hAnsi="Times New Roman"/>
          <w:szCs w:val="24"/>
        </w:rPr>
        <w:fldChar w:fldCharType="end"/>
      </w:r>
      <w:r w:rsidR="006E0337" w:rsidRPr="00FB2874">
        <w:rPr>
          <w:rFonts w:ascii="Times New Roman" w:hAnsi="Times New Roman" w:cs="Times New Roman"/>
          <w:sz w:val="24"/>
          <w:szCs w:val="24"/>
        </w:rPr>
        <w:t xml:space="preserve"> </w:t>
      </w:r>
      <w:r w:rsidR="006E0337" w:rsidRPr="00FB2874">
        <w:rPr>
          <w:rFonts w:ascii="Times New Roman" w:hAnsi="Times New Roman" w:cs="Times New Roman"/>
          <w:spacing w:val="-2"/>
          <w:sz w:val="24"/>
          <w:szCs w:val="24"/>
        </w:rPr>
        <w:t>Respondent</w:t>
      </w:r>
    </w:p>
    <w:p w14:paraId="0F3749DD" w14:textId="682BFCDB" w:rsidR="00B87908" w:rsidRPr="00FB2874" w:rsidRDefault="00B87908" w:rsidP="00003F4A">
      <w:pPr>
        <w:pStyle w:val="WAabc"/>
        <w:tabs>
          <w:tab w:val="clear" w:pos="270"/>
          <w:tab w:val="clear" w:pos="540"/>
          <w:tab w:val="clear" w:pos="900"/>
          <w:tab w:val="clear" w:pos="1440"/>
          <w:tab w:val="clear" w:pos="2160"/>
          <w:tab w:val="clear" w:pos="2880"/>
          <w:tab w:val="clear" w:pos="4176"/>
          <w:tab w:val="clear" w:pos="5904"/>
          <w:tab w:val="clear" w:pos="6624"/>
          <w:tab w:val="clear" w:pos="6840"/>
          <w:tab w:val="clear" w:pos="10080"/>
          <w:tab w:val="left" w:pos="1170"/>
          <w:tab w:val="left" w:pos="4590"/>
          <w:tab w:val="right" w:pos="9360"/>
        </w:tabs>
        <w:spacing w:before="120"/>
        <w:ind w:left="1433" w:hanging="360"/>
        <w:rPr>
          <w:rFonts w:ascii="Times New Roman" w:hAnsi="Times New Roman" w:cs="Times New Roman"/>
          <w:sz w:val="24"/>
          <w:szCs w:val="24"/>
        </w:rPr>
      </w:pPr>
      <w:r w:rsidRPr="00FB2874">
        <w:rPr>
          <w:rFonts w:ascii="Times New Roman" w:hAnsi="Times New Roman" w:cs="Times New Roman"/>
          <w:spacing w:val="-2"/>
          <w:sz w:val="24"/>
          <w:szCs w:val="24"/>
        </w:rPr>
        <w:t>Specify:</w:t>
      </w:r>
      <w:r w:rsidR="00BE318C">
        <w:rPr>
          <w:rFonts w:ascii="Times New Roman" w:hAnsi="Times New Roman" w:cs="Times New Roman"/>
          <w:spacing w:val="-2"/>
          <w:sz w:val="24"/>
          <w:szCs w:val="24"/>
        </w:rPr>
        <w:t xml:space="preserve"> </w:t>
      </w:r>
      <w:r w:rsidR="00BE318C" w:rsidRPr="00FB2874">
        <w:rPr>
          <w:rFonts w:ascii="Times New Roman" w:hAnsi="Times New Roman"/>
          <w:b/>
          <w:u w:val="single"/>
        </w:rPr>
        <w:fldChar w:fldCharType="begin">
          <w:ffData>
            <w:name w:val="Text1"/>
            <w:enabled/>
            <w:calcOnExit w:val="0"/>
            <w:textInput/>
          </w:ffData>
        </w:fldChar>
      </w:r>
      <w:r w:rsidR="00BE318C" w:rsidRPr="00FB2874">
        <w:rPr>
          <w:rFonts w:ascii="Times New Roman" w:hAnsi="Times New Roman"/>
          <w:b/>
          <w:u w:val="single"/>
        </w:rPr>
        <w:instrText xml:space="preserve"> FORMTEXT </w:instrText>
      </w:r>
      <w:r w:rsidR="00BE318C" w:rsidRPr="00FB2874">
        <w:rPr>
          <w:rFonts w:ascii="Times New Roman" w:hAnsi="Times New Roman"/>
          <w:b/>
          <w:u w:val="single"/>
        </w:rPr>
      </w:r>
      <w:r w:rsidR="00BE318C" w:rsidRPr="00FB2874">
        <w:rPr>
          <w:rFonts w:ascii="Times New Roman" w:hAnsi="Times New Roman"/>
          <w:b/>
          <w:u w:val="single"/>
        </w:rPr>
        <w:fldChar w:fldCharType="separate"/>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xml:space="preserve">          </w:t>
      </w:r>
      <w:r w:rsidR="00BE318C" w:rsidRPr="00FB2874">
        <w:rPr>
          <w:rFonts w:ascii="Times New Roman" w:hAnsi="Times New Roman"/>
          <w:b/>
          <w:noProof/>
          <w:u w:val="single"/>
        </w:rPr>
        <w:t> </w:t>
      </w:r>
      <w:r w:rsidR="00BE318C" w:rsidRPr="00FB2874">
        <w:rPr>
          <w:rFonts w:ascii="Times New Roman" w:hAnsi="Times New Roman"/>
          <w:b/>
          <w:u w:val="single"/>
        </w:rPr>
        <w:fldChar w:fldCharType="end"/>
      </w:r>
      <w:r w:rsidR="00BE318C" w:rsidRPr="00FB2874">
        <w:rPr>
          <w:rFonts w:ascii="Times New Roman" w:hAnsi="Times New Roman"/>
          <w:b/>
          <w:u w:val="single"/>
        </w:rPr>
        <w:fldChar w:fldCharType="begin">
          <w:ffData>
            <w:name w:val="Text1"/>
            <w:enabled/>
            <w:calcOnExit w:val="0"/>
            <w:textInput/>
          </w:ffData>
        </w:fldChar>
      </w:r>
      <w:r w:rsidR="00BE318C" w:rsidRPr="00FB2874">
        <w:rPr>
          <w:rFonts w:ascii="Times New Roman" w:hAnsi="Times New Roman"/>
          <w:b/>
          <w:u w:val="single"/>
        </w:rPr>
        <w:instrText xml:space="preserve"> FORMTEXT </w:instrText>
      </w:r>
      <w:r w:rsidR="00BE318C" w:rsidRPr="00FB2874">
        <w:rPr>
          <w:rFonts w:ascii="Times New Roman" w:hAnsi="Times New Roman"/>
          <w:b/>
          <w:u w:val="single"/>
        </w:rPr>
      </w:r>
      <w:r w:rsidR="00BE318C" w:rsidRPr="00FB2874">
        <w:rPr>
          <w:rFonts w:ascii="Times New Roman" w:hAnsi="Times New Roman"/>
          <w:b/>
          <w:u w:val="single"/>
        </w:rPr>
        <w:fldChar w:fldCharType="separate"/>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xml:space="preserve">          </w:t>
      </w:r>
      <w:r w:rsidR="00BE318C" w:rsidRPr="00FB2874">
        <w:rPr>
          <w:rFonts w:ascii="Times New Roman" w:hAnsi="Times New Roman"/>
          <w:b/>
          <w:noProof/>
          <w:u w:val="single"/>
        </w:rPr>
        <w:t> </w:t>
      </w:r>
      <w:r w:rsidR="00BE318C" w:rsidRPr="00FB2874">
        <w:rPr>
          <w:rFonts w:ascii="Times New Roman" w:hAnsi="Times New Roman"/>
          <w:b/>
          <w:u w:val="single"/>
        </w:rPr>
        <w:fldChar w:fldCharType="end"/>
      </w:r>
    </w:p>
    <w:p w14:paraId="39E1051D" w14:textId="1319C0B9" w:rsidR="006E0337" w:rsidRPr="00FB2874" w:rsidRDefault="007F4F36" w:rsidP="00003F4A">
      <w:pPr>
        <w:pStyle w:val="WAabc"/>
        <w:tabs>
          <w:tab w:val="clear" w:pos="270"/>
          <w:tab w:val="clear" w:pos="540"/>
          <w:tab w:val="clear" w:pos="900"/>
          <w:tab w:val="clear" w:pos="1440"/>
          <w:tab w:val="clear" w:pos="2160"/>
          <w:tab w:val="clear" w:pos="2880"/>
          <w:tab w:val="clear" w:pos="4176"/>
          <w:tab w:val="clear" w:pos="5904"/>
          <w:tab w:val="clear" w:pos="6624"/>
          <w:tab w:val="clear" w:pos="6840"/>
          <w:tab w:val="clear" w:pos="10080"/>
          <w:tab w:val="left" w:pos="1170"/>
          <w:tab w:val="left" w:pos="4590"/>
          <w:tab w:val="right" w:pos="9360"/>
        </w:tabs>
        <w:spacing w:before="120"/>
        <w:ind w:left="1433" w:hanging="360"/>
        <w:rPr>
          <w:rFonts w:ascii="Times New Roman" w:hAnsi="Times New Roman" w:cs="Times New Roman"/>
          <w:spacing w:val="-2"/>
          <w:sz w:val="24"/>
          <w:szCs w:val="24"/>
        </w:rPr>
      </w:pPr>
      <w:r w:rsidRPr="00FB2874">
        <w:rPr>
          <w:rFonts w:ascii="Times New Roman" w:hAnsi="Times New Roman"/>
          <w:szCs w:val="24"/>
        </w:rPr>
        <w:fldChar w:fldCharType="begin">
          <w:ffData>
            <w:name w:val="Check7"/>
            <w:enabled/>
            <w:calcOnExit w:val="0"/>
            <w:checkBox>
              <w:sizeAuto/>
              <w:default w:val="1"/>
              <w:checked w:val="0"/>
            </w:checkBox>
          </w:ffData>
        </w:fldChar>
      </w:r>
      <w:r w:rsidRPr="00FB2874">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sidRPr="00FB2874">
        <w:rPr>
          <w:rFonts w:ascii="Times New Roman" w:hAnsi="Times New Roman"/>
          <w:szCs w:val="24"/>
        </w:rPr>
        <w:fldChar w:fldCharType="end"/>
      </w:r>
      <w:r w:rsidR="006E0337" w:rsidRPr="00FB2874">
        <w:rPr>
          <w:rFonts w:ascii="Times New Roman" w:hAnsi="Times New Roman" w:cs="Times New Roman"/>
          <w:sz w:val="24"/>
          <w:szCs w:val="24"/>
        </w:rPr>
        <w:tab/>
      </w:r>
      <w:r w:rsidR="006E0337" w:rsidRPr="00FB2874">
        <w:rPr>
          <w:rFonts w:ascii="Times New Roman" w:hAnsi="Times New Roman" w:cs="Times New Roman"/>
          <w:spacing w:val="-2"/>
          <w:sz w:val="24"/>
          <w:szCs w:val="24"/>
        </w:rPr>
        <w:t>Abandonment or neglect by</w:t>
      </w:r>
      <w:r w:rsidR="006E0337" w:rsidRPr="00FB2874">
        <w:rPr>
          <w:rFonts w:ascii="Times New Roman" w:hAnsi="Times New Roman" w:cs="Times New Roman"/>
          <w:spacing w:val="-2"/>
          <w:sz w:val="24"/>
          <w:szCs w:val="24"/>
        </w:rPr>
        <w:tab/>
      </w:r>
      <w:r w:rsidRPr="00FB2874">
        <w:rPr>
          <w:rFonts w:ascii="Times New Roman" w:hAnsi="Times New Roman"/>
          <w:szCs w:val="24"/>
        </w:rPr>
        <w:fldChar w:fldCharType="begin">
          <w:ffData>
            <w:name w:val="Check7"/>
            <w:enabled/>
            <w:calcOnExit w:val="0"/>
            <w:checkBox>
              <w:sizeAuto/>
              <w:default w:val="1"/>
              <w:checked w:val="0"/>
            </w:checkBox>
          </w:ffData>
        </w:fldChar>
      </w:r>
      <w:r w:rsidRPr="00FB2874">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sidRPr="00FB2874">
        <w:rPr>
          <w:rFonts w:ascii="Times New Roman" w:hAnsi="Times New Roman"/>
          <w:szCs w:val="24"/>
        </w:rPr>
        <w:fldChar w:fldCharType="end"/>
      </w:r>
      <w:r>
        <w:rPr>
          <w:rFonts w:ascii="Times New Roman" w:hAnsi="Times New Roman"/>
          <w:szCs w:val="24"/>
        </w:rPr>
        <w:t xml:space="preserve"> </w:t>
      </w:r>
      <w:r w:rsidR="006E0337" w:rsidRPr="00FB2874">
        <w:rPr>
          <w:rFonts w:ascii="Times New Roman" w:hAnsi="Times New Roman" w:cs="Times New Roman"/>
          <w:spacing w:val="-2"/>
          <w:sz w:val="24"/>
          <w:szCs w:val="24"/>
        </w:rPr>
        <w:t xml:space="preserve">Petitioner   </w:t>
      </w:r>
      <w:r w:rsidRPr="00FB2874">
        <w:rPr>
          <w:rFonts w:ascii="Times New Roman" w:hAnsi="Times New Roman"/>
          <w:szCs w:val="24"/>
        </w:rPr>
        <w:fldChar w:fldCharType="begin">
          <w:ffData>
            <w:name w:val="Check7"/>
            <w:enabled/>
            <w:calcOnExit w:val="0"/>
            <w:checkBox>
              <w:sizeAuto/>
              <w:default w:val="1"/>
              <w:checked w:val="0"/>
            </w:checkBox>
          </w:ffData>
        </w:fldChar>
      </w:r>
      <w:r w:rsidRPr="00FB2874">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sidRPr="00FB2874">
        <w:rPr>
          <w:rFonts w:ascii="Times New Roman" w:hAnsi="Times New Roman"/>
          <w:szCs w:val="24"/>
        </w:rPr>
        <w:fldChar w:fldCharType="end"/>
      </w:r>
      <w:r>
        <w:rPr>
          <w:rFonts w:ascii="Times New Roman" w:hAnsi="Times New Roman"/>
          <w:szCs w:val="24"/>
        </w:rPr>
        <w:t xml:space="preserve"> </w:t>
      </w:r>
      <w:r w:rsidR="006E0337" w:rsidRPr="00FB2874">
        <w:rPr>
          <w:rFonts w:ascii="Times New Roman" w:hAnsi="Times New Roman" w:cs="Times New Roman"/>
          <w:spacing w:val="-2"/>
          <w:sz w:val="24"/>
          <w:szCs w:val="24"/>
        </w:rPr>
        <w:t>Respondent</w:t>
      </w:r>
    </w:p>
    <w:p w14:paraId="7F285028" w14:textId="7A142B7E" w:rsidR="00B87908" w:rsidRPr="00FB2874" w:rsidRDefault="00B87908" w:rsidP="00003F4A">
      <w:pPr>
        <w:pStyle w:val="WAabc"/>
        <w:tabs>
          <w:tab w:val="clear" w:pos="270"/>
          <w:tab w:val="clear" w:pos="540"/>
          <w:tab w:val="clear" w:pos="900"/>
          <w:tab w:val="clear" w:pos="1440"/>
          <w:tab w:val="clear" w:pos="2160"/>
          <w:tab w:val="clear" w:pos="2880"/>
          <w:tab w:val="clear" w:pos="4176"/>
          <w:tab w:val="clear" w:pos="5904"/>
          <w:tab w:val="clear" w:pos="6624"/>
          <w:tab w:val="clear" w:pos="6840"/>
          <w:tab w:val="clear" w:pos="10080"/>
          <w:tab w:val="left" w:pos="1170"/>
          <w:tab w:val="left" w:pos="4590"/>
          <w:tab w:val="right" w:pos="9360"/>
        </w:tabs>
        <w:spacing w:before="120"/>
        <w:ind w:left="1433" w:hanging="360"/>
        <w:rPr>
          <w:rFonts w:ascii="Times New Roman" w:hAnsi="Times New Roman" w:cs="Times New Roman"/>
          <w:sz w:val="24"/>
          <w:szCs w:val="24"/>
        </w:rPr>
      </w:pPr>
      <w:r w:rsidRPr="00FB2874">
        <w:rPr>
          <w:rFonts w:ascii="Times New Roman" w:hAnsi="Times New Roman" w:cs="Times New Roman"/>
          <w:spacing w:val="-2"/>
          <w:sz w:val="24"/>
          <w:szCs w:val="24"/>
        </w:rPr>
        <w:t>Specify</w:t>
      </w:r>
      <w:r w:rsidR="00BE318C">
        <w:rPr>
          <w:rFonts w:ascii="Times New Roman" w:hAnsi="Times New Roman" w:cs="Times New Roman"/>
          <w:spacing w:val="-2"/>
          <w:sz w:val="24"/>
          <w:szCs w:val="24"/>
        </w:rPr>
        <w:t xml:space="preserve">: </w:t>
      </w:r>
      <w:r w:rsidR="00BE318C" w:rsidRPr="00FB2874">
        <w:rPr>
          <w:rFonts w:ascii="Times New Roman" w:hAnsi="Times New Roman"/>
          <w:b/>
          <w:u w:val="single"/>
        </w:rPr>
        <w:fldChar w:fldCharType="begin">
          <w:ffData>
            <w:name w:val="Text1"/>
            <w:enabled/>
            <w:calcOnExit w:val="0"/>
            <w:textInput/>
          </w:ffData>
        </w:fldChar>
      </w:r>
      <w:r w:rsidR="00BE318C" w:rsidRPr="00FB2874">
        <w:rPr>
          <w:rFonts w:ascii="Times New Roman" w:hAnsi="Times New Roman"/>
          <w:b/>
          <w:u w:val="single"/>
        </w:rPr>
        <w:instrText xml:space="preserve"> FORMTEXT </w:instrText>
      </w:r>
      <w:r w:rsidR="00BE318C" w:rsidRPr="00FB2874">
        <w:rPr>
          <w:rFonts w:ascii="Times New Roman" w:hAnsi="Times New Roman"/>
          <w:b/>
          <w:u w:val="single"/>
        </w:rPr>
      </w:r>
      <w:r w:rsidR="00BE318C" w:rsidRPr="00FB2874">
        <w:rPr>
          <w:rFonts w:ascii="Times New Roman" w:hAnsi="Times New Roman"/>
          <w:b/>
          <w:u w:val="single"/>
        </w:rPr>
        <w:fldChar w:fldCharType="separate"/>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xml:space="preserve">          </w:t>
      </w:r>
      <w:r w:rsidR="00BE318C" w:rsidRPr="00FB2874">
        <w:rPr>
          <w:rFonts w:ascii="Times New Roman" w:hAnsi="Times New Roman"/>
          <w:b/>
          <w:noProof/>
          <w:u w:val="single"/>
        </w:rPr>
        <w:t> </w:t>
      </w:r>
      <w:r w:rsidR="00BE318C" w:rsidRPr="00FB2874">
        <w:rPr>
          <w:rFonts w:ascii="Times New Roman" w:hAnsi="Times New Roman"/>
          <w:b/>
          <w:u w:val="single"/>
        </w:rPr>
        <w:fldChar w:fldCharType="end"/>
      </w:r>
      <w:r w:rsidR="00BE318C" w:rsidRPr="00FB2874">
        <w:rPr>
          <w:rFonts w:ascii="Times New Roman" w:hAnsi="Times New Roman"/>
          <w:b/>
          <w:u w:val="single"/>
        </w:rPr>
        <w:fldChar w:fldCharType="begin">
          <w:ffData>
            <w:name w:val="Text1"/>
            <w:enabled/>
            <w:calcOnExit w:val="0"/>
            <w:textInput/>
          </w:ffData>
        </w:fldChar>
      </w:r>
      <w:r w:rsidR="00BE318C" w:rsidRPr="00FB2874">
        <w:rPr>
          <w:rFonts w:ascii="Times New Roman" w:hAnsi="Times New Roman"/>
          <w:b/>
          <w:u w:val="single"/>
        </w:rPr>
        <w:instrText xml:space="preserve"> FORMTEXT </w:instrText>
      </w:r>
      <w:r w:rsidR="00BE318C" w:rsidRPr="00FB2874">
        <w:rPr>
          <w:rFonts w:ascii="Times New Roman" w:hAnsi="Times New Roman"/>
          <w:b/>
          <w:u w:val="single"/>
        </w:rPr>
      </w:r>
      <w:r w:rsidR="00BE318C" w:rsidRPr="00FB2874">
        <w:rPr>
          <w:rFonts w:ascii="Times New Roman" w:hAnsi="Times New Roman"/>
          <w:b/>
          <w:u w:val="single"/>
        </w:rPr>
        <w:fldChar w:fldCharType="separate"/>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xml:space="preserve">          </w:t>
      </w:r>
      <w:r w:rsidR="00BE318C" w:rsidRPr="00FB2874">
        <w:rPr>
          <w:rFonts w:ascii="Times New Roman" w:hAnsi="Times New Roman"/>
          <w:b/>
          <w:noProof/>
          <w:u w:val="single"/>
        </w:rPr>
        <w:t> </w:t>
      </w:r>
      <w:r w:rsidR="00BE318C" w:rsidRPr="00FB2874">
        <w:rPr>
          <w:rFonts w:ascii="Times New Roman" w:hAnsi="Times New Roman"/>
          <w:b/>
          <w:u w:val="single"/>
        </w:rPr>
        <w:fldChar w:fldCharType="end"/>
      </w:r>
    </w:p>
    <w:p w14:paraId="088DF943" w14:textId="78A6D260" w:rsidR="006E0337" w:rsidRPr="00FB2874" w:rsidRDefault="007F4F36" w:rsidP="00003F4A">
      <w:pPr>
        <w:pStyle w:val="WAabc"/>
        <w:tabs>
          <w:tab w:val="clear" w:pos="270"/>
          <w:tab w:val="clear" w:pos="540"/>
          <w:tab w:val="clear" w:pos="900"/>
          <w:tab w:val="clear" w:pos="1440"/>
          <w:tab w:val="clear" w:pos="2160"/>
          <w:tab w:val="clear" w:pos="2880"/>
          <w:tab w:val="clear" w:pos="4176"/>
          <w:tab w:val="clear" w:pos="5904"/>
          <w:tab w:val="clear" w:pos="6624"/>
          <w:tab w:val="clear" w:pos="6840"/>
          <w:tab w:val="clear" w:pos="10080"/>
          <w:tab w:val="left" w:pos="1170"/>
          <w:tab w:val="left" w:pos="4590"/>
          <w:tab w:val="right" w:pos="9360"/>
        </w:tabs>
        <w:spacing w:before="120"/>
        <w:ind w:left="1433" w:hanging="360"/>
        <w:rPr>
          <w:rFonts w:ascii="Times New Roman" w:hAnsi="Times New Roman" w:cs="Times New Roman"/>
          <w:spacing w:val="-2"/>
          <w:sz w:val="24"/>
          <w:szCs w:val="24"/>
          <w:u w:val="single"/>
        </w:rPr>
      </w:pPr>
      <w:r w:rsidRPr="00FB2874">
        <w:rPr>
          <w:rFonts w:ascii="Times New Roman" w:hAnsi="Times New Roman"/>
          <w:szCs w:val="24"/>
        </w:rPr>
        <w:fldChar w:fldCharType="begin">
          <w:ffData>
            <w:name w:val="Check7"/>
            <w:enabled/>
            <w:calcOnExit w:val="0"/>
            <w:checkBox>
              <w:sizeAuto/>
              <w:default w:val="1"/>
              <w:checked w:val="0"/>
            </w:checkBox>
          </w:ffData>
        </w:fldChar>
      </w:r>
      <w:r w:rsidRPr="00FB2874">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sidRPr="00FB2874">
        <w:rPr>
          <w:rFonts w:ascii="Times New Roman" w:hAnsi="Times New Roman"/>
          <w:szCs w:val="24"/>
        </w:rPr>
        <w:fldChar w:fldCharType="end"/>
      </w:r>
      <w:r w:rsidR="006E0337" w:rsidRPr="00FB2874">
        <w:rPr>
          <w:rFonts w:ascii="Times New Roman" w:hAnsi="Times New Roman" w:cs="Times New Roman"/>
          <w:sz w:val="24"/>
          <w:szCs w:val="24"/>
        </w:rPr>
        <w:tab/>
      </w:r>
      <w:r w:rsidR="006E0337" w:rsidRPr="00FB2874">
        <w:rPr>
          <w:rFonts w:ascii="Times New Roman" w:hAnsi="Times New Roman" w:cs="Times New Roman"/>
          <w:spacing w:val="-2"/>
          <w:sz w:val="24"/>
          <w:szCs w:val="24"/>
        </w:rPr>
        <w:t>Criminal history of</w:t>
      </w:r>
      <w:r w:rsidR="006E0337" w:rsidRPr="00FB2874">
        <w:rPr>
          <w:rFonts w:ascii="Times New Roman" w:hAnsi="Times New Roman" w:cs="Times New Roman"/>
          <w:spacing w:val="-2"/>
          <w:sz w:val="24"/>
          <w:szCs w:val="24"/>
        </w:rPr>
        <w:tab/>
      </w:r>
      <w:r w:rsidRPr="00FB2874">
        <w:rPr>
          <w:rFonts w:ascii="Times New Roman" w:hAnsi="Times New Roman"/>
          <w:szCs w:val="24"/>
        </w:rPr>
        <w:fldChar w:fldCharType="begin">
          <w:ffData>
            <w:name w:val="Check7"/>
            <w:enabled/>
            <w:calcOnExit w:val="0"/>
            <w:checkBox>
              <w:sizeAuto/>
              <w:default w:val="1"/>
              <w:checked w:val="0"/>
            </w:checkBox>
          </w:ffData>
        </w:fldChar>
      </w:r>
      <w:r w:rsidRPr="00FB2874">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sidRPr="00FB2874">
        <w:rPr>
          <w:rFonts w:ascii="Times New Roman" w:hAnsi="Times New Roman"/>
          <w:szCs w:val="24"/>
        </w:rPr>
        <w:fldChar w:fldCharType="end"/>
      </w:r>
      <w:r>
        <w:rPr>
          <w:rFonts w:ascii="Times New Roman" w:hAnsi="Times New Roman"/>
          <w:szCs w:val="24"/>
        </w:rPr>
        <w:t xml:space="preserve"> </w:t>
      </w:r>
      <w:r w:rsidR="006E0337" w:rsidRPr="00FB2874">
        <w:rPr>
          <w:rFonts w:ascii="Times New Roman" w:hAnsi="Times New Roman" w:cs="Times New Roman"/>
          <w:spacing w:val="-2"/>
          <w:sz w:val="24"/>
          <w:szCs w:val="24"/>
        </w:rPr>
        <w:t xml:space="preserve">Pet.   </w:t>
      </w:r>
      <w:r w:rsidRPr="00FB2874">
        <w:rPr>
          <w:rFonts w:ascii="Times New Roman" w:hAnsi="Times New Roman"/>
          <w:szCs w:val="24"/>
        </w:rPr>
        <w:fldChar w:fldCharType="begin">
          <w:ffData>
            <w:name w:val="Check7"/>
            <w:enabled/>
            <w:calcOnExit w:val="0"/>
            <w:checkBox>
              <w:sizeAuto/>
              <w:default w:val="1"/>
              <w:checked w:val="0"/>
            </w:checkBox>
          </w:ffData>
        </w:fldChar>
      </w:r>
      <w:r w:rsidRPr="00FB2874">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sidRPr="00FB2874">
        <w:rPr>
          <w:rFonts w:ascii="Times New Roman" w:hAnsi="Times New Roman"/>
          <w:szCs w:val="24"/>
        </w:rPr>
        <w:fldChar w:fldCharType="end"/>
      </w:r>
      <w:r>
        <w:rPr>
          <w:rFonts w:ascii="Times New Roman" w:hAnsi="Times New Roman"/>
          <w:szCs w:val="24"/>
        </w:rPr>
        <w:t xml:space="preserve"> </w:t>
      </w:r>
      <w:r w:rsidR="006E0337" w:rsidRPr="00FB2874">
        <w:rPr>
          <w:rFonts w:ascii="Times New Roman" w:hAnsi="Times New Roman" w:cs="Times New Roman"/>
          <w:spacing w:val="-2"/>
          <w:sz w:val="24"/>
          <w:szCs w:val="24"/>
        </w:rPr>
        <w:t xml:space="preserve">Resp.   </w:t>
      </w:r>
      <w:r w:rsidRPr="00FB2874">
        <w:rPr>
          <w:rFonts w:ascii="Times New Roman" w:hAnsi="Times New Roman"/>
          <w:szCs w:val="24"/>
        </w:rPr>
        <w:fldChar w:fldCharType="begin">
          <w:ffData>
            <w:name w:val="Check7"/>
            <w:enabled/>
            <w:calcOnExit w:val="0"/>
            <w:checkBox>
              <w:sizeAuto/>
              <w:default w:val="1"/>
              <w:checked w:val="0"/>
            </w:checkBox>
          </w:ffData>
        </w:fldChar>
      </w:r>
      <w:r w:rsidRPr="00FB2874">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sidRPr="00FB2874">
        <w:rPr>
          <w:rFonts w:ascii="Times New Roman" w:hAnsi="Times New Roman"/>
          <w:szCs w:val="24"/>
        </w:rPr>
        <w:fldChar w:fldCharType="end"/>
      </w:r>
      <w:r w:rsidR="006E0337" w:rsidRPr="00FB2874">
        <w:rPr>
          <w:rFonts w:ascii="Times New Roman" w:hAnsi="Times New Roman" w:cs="Times New Roman"/>
          <w:sz w:val="24"/>
          <w:szCs w:val="24"/>
        </w:rPr>
        <w:t xml:space="preserve"> </w:t>
      </w:r>
      <w:r w:rsidR="006E0337" w:rsidRPr="00FB2874">
        <w:rPr>
          <w:rFonts w:ascii="Times New Roman" w:hAnsi="Times New Roman" w:cs="Times New Roman"/>
          <w:spacing w:val="-2"/>
          <w:sz w:val="24"/>
          <w:szCs w:val="24"/>
        </w:rPr>
        <w:t xml:space="preserve">Other: </w:t>
      </w:r>
      <w:r w:rsidR="00BE318C" w:rsidRPr="00FB2874">
        <w:rPr>
          <w:rFonts w:ascii="Times New Roman" w:hAnsi="Times New Roman"/>
          <w:b/>
          <w:u w:val="single"/>
        </w:rPr>
        <w:fldChar w:fldCharType="begin">
          <w:ffData>
            <w:name w:val="Text1"/>
            <w:enabled/>
            <w:calcOnExit w:val="0"/>
            <w:textInput/>
          </w:ffData>
        </w:fldChar>
      </w:r>
      <w:r w:rsidR="00BE318C" w:rsidRPr="00FB2874">
        <w:rPr>
          <w:rFonts w:ascii="Times New Roman" w:hAnsi="Times New Roman"/>
          <w:b/>
          <w:u w:val="single"/>
        </w:rPr>
        <w:instrText xml:space="preserve"> FORMTEXT </w:instrText>
      </w:r>
      <w:r w:rsidR="00BE318C" w:rsidRPr="00FB2874">
        <w:rPr>
          <w:rFonts w:ascii="Times New Roman" w:hAnsi="Times New Roman"/>
          <w:b/>
          <w:u w:val="single"/>
        </w:rPr>
      </w:r>
      <w:r w:rsidR="00BE318C" w:rsidRPr="00FB2874">
        <w:rPr>
          <w:rFonts w:ascii="Times New Roman" w:hAnsi="Times New Roman"/>
          <w:b/>
          <w:u w:val="single"/>
        </w:rPr>
        <w:fldChar w:fldCharType="separate"/>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xml:space="preserve">          </w:t>
      </w:r>
      <w:r w:rsidR="00BE318C" w:rsidRPr="00FB2874">
        <w:rPr>
          <w:rFonts w:ascii="Times New Roman" w:hAnsi="Times New Roman"/>
          <w:b/>
          <w:noProof/>
          <w:u w:val="single"/>
        </w:rPr>
        <w:t> </w:t>
      </w:r>
      <w:r w:rsidR="00BE318C" w:rsidRPr="00FB2874">
        <w:rPr>
          <w:rFonts w:ascii="Times New Roman" w:hAnsi="Times New Roman"/>
          <w:b/>
          <w:u w:val="single"/>
        </w:rPr>
        <w:fldChar w:fldCharType="end"/>
      </w:r>
    </w:p>
    <w:p w14:paraId="09BF99DA" w14:textId="0159B477" w:rsidR="00B87908" w:rsidRPr="00FB2874" w:rsidRDefault="00B87908" w:rsidP="00B87908">
      <w:pPr>
        <w:pStyle w:val="WAabc"/>
        <w:tabs>
          <w:tab w:val="clear" w:pos="270"/>
          <w:tab w:val="clear" w:pos="540"/>
          <w:tab w:val="clear" w:pos="900"/>
          <w:tab w:val="clear" w:pos="1440"/>
          <w:tab w:val="clear" w:pos="2160"/>
          <w:tab w:val="clear" w:pos="2880"/>
          <w:tab w:val="clear" w:pos="4176"/>
          <w:tab w:val="clear" w:pos="5904"/>
          <w:tab w:val="clear" w:pos="6624"/>
          <w:tab w:val="clear" w:pos="6840"/>
          <w:tab w:val="clear" w:pos="10080"/>
          <w:tab w:val="left" w:pos="1170"/>
          <w:tab w:val="left" w:pos="4590"/>
          <w:tab w:val="right" w:pos="9360"/>
        </w:tabs>
        <w:spacing w:before="120"/>
        <w:ind w:left="1433" w:hanging="360"/>
        <w:rPr>
          <w:rFonts w:ascii="Times New Roman" w:hAnsi="Times New Roman" w:cs="Times New Roman"/>
          <w:sz w:val="24"/>
          <w:szCs w:val="24"/>
        </w:rPr>
      </w:pPr>
      <w:r w:rsidRPr="00FB2874">
        <w:rPr>
          <w:rFonts w:ascii="Times New Roman" w:hAnsi="Times New Roman" w:cs="Times New Roman"/>
          <w:spacing w:val="-2"/>
          <w:sz w:val="24"/>
          <w:szCs w:val="24"/>
        </w:rPr>
        <w:t>Specify</w:t>
      </w:r>
      <w:r w:rsidR="00BE318C">
        <w:rPr>
          <w:rFonts w:ascii="Times New Roman" w:hAnsi="Times New Roman" w:cs="Times New Roman"/>
          <w:spacing w:val="-2"/>
          <w:sz w:val="24"/>
          <w:szCs w:val="24"/>
        </w:rPr>
        <w:t xml:space="preserve">: </w:t>
      </w:r>
      <w:r w:rsidR="00BE318C" w:rsidRPr="00FB2874">
        <w:rPr>
          <w:rFonts w:ascii="Times New Roman" w:hAnsi="Times New Roman"/>
          <w:b/>
          <w:u w:val="single"/>
        </w:rPr>
        <w:fldChar w:fldCharType="begin">
          <w:ffData>
            <w:name w:val="Text1"/>
            <w:enabled/>
            <w:calcOnExit w:val="0"/>
            <w:textInput/>
          </w:ffData>
        </w:fldChar>
      </w:r>
      <w:r w:rsidR="00BE318C" w:rsidRPr="00FB2874">
        <w:rPr>
          <w:rFonts w:ascii="Times New Roman" w:hAnsi="Times New Roman"/>
          <w:b/>
          <w:u w:val="single"/>
        </w:rPr>
        <w:instrText xml:space="preserve"> FORMTEXT </w:instrText>
      </w:r>
      <w:r w:rsidR="00BE318C" w:rsidRPr="00FB2874">
        <w:rPr>
          <w:rFonts w:ascii="Times New Roman" w:hAnsi="Times New Roman"/>
          <w:b/>
          <w:u w:val="single"/>
        </w:rPr>
      </w:r>
      <w:r w:rsidR="00BE318C" w:rsidRPr="00FB2874">
        <w:rPr>
          <w:rFonts w:ascii="Times New Roman" w:hAnsi="Times New Roman"/>
          <w:b/>
          <w:u w:val="single"/>
        </w:rPr>
        <w:fldChar w:fldCharType="separate"/>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xml:space="preserve">          </w:t>
      </w:r>
      <w:r w:rsidR="00BE318C" w:rsidRPr="00FB2874">
        <w:rPr>
          <w:rFonts w:ascii="Times New Roman" w:hAnsi="Times New Roman"/>
          <w:b/>
          <w:noProof/>
          <w:u w:val="single"/>
        </w:rPr>
        <w:t> </w:t>
      </w:r>
      <w:r w:rsidR="00BE318C" w:rsidRPr="00FB2874">
        <w:rPr>
          <w:rFonts w:ascii="Times New Roman" w:hAnsi="Times New Roman"/>
          <w:b/>
          <w:u w:val="single"/>
        </w:rPr>
        <w:fldChar w:fldCharType="end"/>
      </w:r>
      <w:r w:rsidR="00BE318C" w:rsidRPr="00FB2874">
        <w:rPr>
          <w:rFonts w:ascii="Times New Roman" w:hAnsi="Times New Roman"/>
          <w:b/>
          <w:u w:val="single"/>
        </w:rPr>
        <w:fldChar w:fldCharType="begin">
          <w:ffData>
            <w:name w:val="Text1"/>
            <w:enabled/>
            <w:calcOnExit w:val="0"/>
            <w:textInput/>
          </w:ffData>
        </w:fldChar>
      </w:r>
      <w:r w:rsidR="00BE318C" w:rsidRPr="00FB2874">
        <w:rPr>
          <w:rFonts w:ascii="Times New Roman" w:hAnsi="Times New Roman"/>
          <w:b/>
          <w:u w:val="single"/>
        </w:rPr>
        <w:instrText xml:space="preserve"> FORMTEXT </w:instrText>
      </w:r>
      <w:r w:rsidR="00BE318C" w:rsidRPr="00FB2874">
        <w:rPr>
          <w:rFonts w:ascii="Times New Roman" w:hAnsi="Times New Roman"/>
          <w:b/>
          <w:u w:val="single"/>
        </w:rPr>
      </w:r>
      <w:r w:rsidR="00BE318C" w:rsidRPr="00FB2874">
        <w:rPr>
          <w:rFonts w:ascii="Times New Roman" w:hAnsi="Times New Roman"/>
          <w:b/>
          <w:u w:val="single"/>
        </w:rPr>
        <w:fldChar w:fldCharType="separate"/>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xml:space="preserve">          </w:t>
      </w:r>
      <w:r w:rsidR="00BE318C" w:rsidRPr="00FB2874">
        <w:rPr>
          <w:rFonts w:ascii="Times New Roman" w:hAnsi="Times New Roman"/>
          <w:b/>
          <w:noProof/>
          <w:u w:val="single"/>
        </w:rPr>
        <w:t> </w:t>
      </w:r>
      <w:r w:rsidR="00BE318C" w:rsidRPr="00FB2874">
        <w:rPr>
          <w:rFonts w:ascii="Times New Roman" w:hAnsi="Times New Roman"/>
          <w:b/>
          <w:u w:val="single"/>
        </w:rPr>
        <w:fldChar w:fldCharType="end"/>
      </w:r>
    </w:p>
    <w:p w14:paraId="49A03D01" w14:textId="769DD171" w:rsidR="006E0337" w:rsidRPr="00FB2874" w:rsidRDefault="007F4F36" w:rsidP="00003F4A">
      <w:pPr>
        <w:pStyle w:val="WAabc"/>
        <w:tabs>
          <w:tab w:val="clear" w:pos="270"/>
          <w:tab w:val="clear" w:pos="540"/>
          <w:tab w:val="clear" w:pos="900"/>
          <w:tab w:val="clear" w:pos="1440"/>
          <w:tab w:val="clear" w:pos="2160"/>
          <w:tab w:val="clear" w:pos="2880"/>
          <w:tab w:val="clear" w:pos="4176"/>
          <w:tab w:val="clear" w:pos="5904"/>
          <w:tab w:val="clear" w:pos="6624"/>
          <w:tab w:val="clear" w:pos="6840"/>
          <w:tab w:val="clear" w:pos="10080"/>
          <w:tab w:val="left" w:pos="1170"/>
          <w:tab w:val="left" w:pos="4590"/>
          <w:tab w:val="right" w:pos="9360"/>
        </w:tabs>
        <w:spacing w:before="120"/>
        <w:ind w:left="1433" w:hanging="360"/>
        <w:rPr>
          <w:rFonts w:ascii="Times New Roman" w:hAnsi="Times New Roman" w:cs="Times New Roman"/>
          <w:spacing w:val="-2"/>
          <w:sz w:val="24"/>
          <w:szCs w:val="24"/>
        </w:rPr>
      </w:pPr>
      <w:r w:rsidRPr="00FB2874">
        <w:rPr>
          <w:rFonts w:ascii="Times New Roman" w:hAnsi="Times New Roman"/>
          <w:szCs w:val="24"/>
        </w:rPr>
        <w:fldChar w:fldCharType="begin">
          <w:ffData>
            <w:name w:val="Check7"/>
            <w:enabled/>
            <w:calcOnExit w:val="0"/>
            <w:checkBox>
              <w:sizeAuto/>
              <w:default w:val="1"/>
              <w:checked w:val="0"/>
            </w:checkBox>
          </w:ffData>
        </w:fldChar>
      </w:r>
      <w:r w:rsidRPr="00FB2874">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sidRPr="00FB2874">
        <w:rPr>
          <w:rFonts w:ascii="Times New Roman" w:hAnsi="Times New Roman"/>
          <w:szCs w:val="24"/>
        </w:rPr>
        <w:fldChar w:fldCharType="end"/>
      </w:r>
      <w:r w:rsidR="006E0337" w:rsidRPr="00FB2874">
        <w:rPr>
          <w:rFonts w:ascii="Times New Roman" w:hAnsi="Times New Roman" w:cs="Times New Roman"/>
          <w:sz w:val="24"/>
          <w:szCs w:val="24"/>
        </w:rPr>
        <w:tab/>
      </w:r>
      <w:r w:rsidR="006E0337" w:rsidRPr="00FB2874">
        <w:rPr>
          <w:rFonts w:ascii="Times New Roman" w:hAnsi="Times New Roman" w:cs="Times New Roman"/>
          <w:spacing w:val="-2"/>
          <w:sz w:val="24"/>
          <w:szCs w:val="24"/>
        </w:rPr>
        <w:t>Domestic violence of</w:t>
      </w:r>
      <w:r w:rsidR="006E0337" w:rsidRPr="00FB2874">
        <w:rPr>
          <w:rFonts w:ascii="Times New Roman" w:hAnsi="Times New Roman" w:cs="Times New Roman"/>
          <w:spacing w:val="-2"/>
          <w:sz w:val="24"/>
          <w:szCs w:val="24"/>
        </w:rPr>
        <w:tab/>
      </w:r>
      <w:r w:rsidRPr="00FB2874">
        <w:rPr>
          <w:rFonts w:ascii="Times New Roman" w:hAnsi="Times New Roman"/>
          <w:szCs w:val="24"/>
        </w:rPr>
        <w:fldChar w:fldCharType="begin">
          <w:ffData>
            <w:name w:val="Check7"/>
            <w:enabled/>
            <w:calcOnExit w:val="0"/>
            <w:checkBox>
              <w:sizeAuto/>
              <w:default w:val="1"/>
              <w:checked w:val="0"/>
            </w:checkBox>
          </w:ffData>
        </w:fldChar>
      </w:r>
      <w:r w:rsidRPr="00FB2874">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sidRPr="00FB2874">
        <w:rPr>
          <w:rFonts w:ascii="Times New Roman" w:hAnsi="Times New Roman"/>
          <w:szCs w:val="24"/>
        </w:rPr>
        <w:fldChar w:fldCharType="end"/>
      </w:r>
      <w:r w:rsidR="006E0337" w:rsidRPr="00FB2874">
        <w:rPr>
          <w:rFonts w:ascii="Times New Roman" w:hAnsi="Times New Roman" w:cs="Times New Roman"/>
          <w:spacing w:val="-2"/>
          <w:sz w:val="24"/>
          <w:szCs w:val="24"/>
        </w:rPr>
        <w:t xml:space="preserve"> Pet.  </w:t>
      </w:r>
      <w:r w:rsidR="007F6435" w:rsidRPr="00FB2874">
        <w:rPr>
          <w:rFonts w:ascii="Times New Roman" w:hAnsi="Times New Roman" w:cs="Times New Roman"/>
          <w:spacing w:val="-2"/>
          <w:sz w:val="24"/>
          <w:szCs w:val="24"/>
        </w:rPr>
        <w:t xml:space="preserve"> </w:t>
      </w:r>
      <w:r w:rsidRPr="00FB2874">
        <w:rPr>
          <w:rFonts w:ascii="Times New Roman" w:hAnsi="Times New Roman"/>
          <w:szCs w:val="24"/>
        </w:rPr>
        <w:fldChar w:fldCharType="begin">
          <w:ffData>
            <w:name w:val="Check7"/>
            <w:enabled/>
            <w:calcOnExit w:val="0"/>
            <w:checkBox>
              <w:sizeAuto/>
              <w:default w:val="1"/>
              <w:checked w:val="0"/>
            </w:checkBox>
          </w:ffData>
        </w:fldChar>
      </w:r>
      <w:r w:rsidRPr="00FB2874">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sidRPr="00FB2874">
        <w:rPr>
          <w:rFonts w:ascii="Times New Roman" w:hAnsi="Times New Roman"/>
          <w:szCs w:val="24"/>
        </w:rPr>
        <w:fldChar w:fldCharType="end"/>
      </w:r>
      <w:r w:rsidR="006E0337" w:rsidRPr="00FB2874">
        <w:rPr>
          <w:rFonts w:ascii="Times New Roman" w:hAnsi="Times New Roman" w:cs="Times New Roman"/>
          <w:sz w:val="24"/>
          <w:szCs w:val="24"/>
        </w:rPr>
        <w:t xml:space="preserve"> </w:t>
      </w:r>
      <w:r w:rsidR="006E0337" w:rsidRPr="00FB2874">
        <w:rPr>
          <w:rFonts w:ascii="Times New Roman" w:hAnsi="Times New Roman" w:cs="Times New Roman"/>
          <w:spacing w:val="-2"/>
          <w:sz w:val="24"/>
          <w:szCs w:val="24"/>
        </w:rPr>
        <w:t xml:space="preserve">Resp.   </w:t>
      </w:r>
      <w:r w:rsidRPr="00FB2874">
        <w:rPr>
          <w:rFonts w:ascii="Times New Roman" w:hAnsi="Times New Roman"/>
          <w:szCs w:val="24"/>
        </w:rPr>
        <w:fldChar w:fldCharType="begin">
          <w:ffData>
            <w:name w:val="Check7"/>
            <w:enabled/>
            <w:calcOnExit w:val="0"/>
            <w:checkBox>
              <w:sizeAuto/>
              <w:default w:val="1"/>
              <w:checked w:val="0"/>
            </w:checkBox>
          </w:ffData>
        </w:fldChar>
      </w:r>
      <w:r w:rsidRPr="00FB2874">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sidRPr="00FB2874">
        <w:rPr>
          <w:rFonts w:ascii="Times New Roman" w:hAnsi="Times New Roman"/>
          <w:szCs w:val="24"/>
        </w:rPr>
        <w:fldChar w:fldCharType="end"/>
      </w:r>
      <w:r w:rsidR="006E0337" w:rsidRPr="00FB2874">
        <w:rPr>
          <w:rFonts w:ascii="Times New Roman" w:hAnsi="Times New Roman" w:cs="Times New Roman"/>
          <w:sz w:val="24"/>
          <w:szCs w:val="24"/>
        </w:rPr>
        <w:t xml:space="preserve"> </w:t>
      </w:r>
      <w:r w:rsidR="006E0337" w:rsidRPr="00FB2874">
        <w:rPr>
          <w:rFonts w:ascii="Times New Roman" w:hAnsi="Times New Roman" w:cs="Times New Roman"/>
          <w:spacing w:val="-2"/>
          <w:sz w:val="24"/>
          <w:szCs w:val="24"/>
        </w:rPr>
        <w:t xml:space="preserve">Other: </w:t>
      </w:r>
      <w:r w:rsidR="00BE318C" w:rsidRPr="00FB2874">
        <w:rPr>
          <w:rFonts w:ascii="Times New Roman" w:hAnsi="Times New Roman"/>
          <w:b/>
          <w:u w:val="single"/>
        </w:rPr>
        <w:fldChar w:fldCharType="begin">
          <w:ffData>
            <w:name w:val="Text1"/>
            <w:enabled/>
            <w:calcOnExit w:val="0"/>
            <w:textInput/>
          </w:ffData>
        </w:fldChar>
      </w:r>
      <w:r w:rsidR="00BE318C" w:rsidRPr="00FB2874">
        <w:rPr>
          <w:rFonts w:ascii="Times New Roman" w:hAnsi="Times New Roman"/>
          <w:b/>
          <w:u w:val="single"/>
        </w:rPr>
        <w:instrText xml:space="preserve"> FORMTEXT </w:instrText>
      </w:r>
      <w:r w:rsidR="00BE318C" w:rsidRPr="00FB2874">
        <w:rPr>
          <w:rFonts w:ascii="Times New Roman" w:hAnsi="Times New Roman"/>
          <w:b/>
          <w:u w:val="single"/>
        </w:rPr>
      </w:r>
      <w:r w:rsidR="00BE318C" w:rsidRPr="00FB2874">
        <w:rPr>
          <w:rFonts w:ascii="Times New Roman" w:hAnsi="Times New Roman"/>
          <w:b/>
          <w:u w:val="single"/>
        </w:rPr>
        <w:fldChar w:fldCharType="separate"/>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xml:space="preserve">          </w:t>
      </w:r>
      <w:r w:rsidR="00BE318C" w:rsidRPr="00FB2874">
        <w:rPr>
          <w:rFonts w:ascii="Times New Roman" w:hAnsi="Times New Roman"/>
          <w:b/>
          <w:noProof/>
          <w:u w:val="single"/>
        </w:rPr>
        <w:t> </w:t>
      </w:r>
      <w:r w:rsidR="00BE318C" w:rsidRPr="00FB2874">
        <w:rPr>
          <w:rFonts w:ascii="Times New Roman" w:hAnsi="Times New Roman"/>
          <w:b/>
          <w:u w:val="single"/>
        </w:rPr>
        <w:fldChar w:fldCharType="end"/>
      </w:r>
    </w:p>
    <w:p w14:paraId="78CBE139" w14:textId="7DB6C10A" w:rsidR="00B87908" w:rsidRPr="00FB2874" w:rsidRDefault="00B87908" w:rsidP="00003F4A">
      <w:pPr>
        <w:pStyle w:val="WAabc"/>
        <w:tabs>
          <w:tab w:val="clear" w:pos="270"/>
          <w:tab w:val="clear" w:pos="540"/>
          <w:tab w:val="clear" w:pos="900"/>
          <w:tab w:val="clear" w:pos="1440"/>
          <w:tab w:val="clear" w:pos="2160"/>
          <w:tab w:val="clear" w:pos="2880"/>
          <w:tab w:val="clear" w:pos="4176"/>
          <w:tab w:val="clear" w:pos="5904"/>
          <w:tab w:val="clear" w:pos="6624"/>
          <w:tab w:val="clear" w:pos="6840"/>
          <w:tab w:val="clear" w:pos="10080"/>
          <w:tab w:val="left" w:pos="1170"/>
          <w:tab w:val="left" w:pos="4590"/>
          <w:tab w:val="right" w:pos="9360"/>
        </w:tabs>
        <w:spacing w:before="120"/>
        <w:ind w:left="1433" w:hanging="360"/>
        <w:rPr>
          <w:rFonts w:ascii="Times New Roman" w:hAnsi="Times New Roman" w:cs="Times New Roman"/>
          <w:sz w:val="24"/>
          <w:szCs w:val="24"/>
        </w:rPr>
      </w:pPr>
      <w:r w:rsidRPr="00FB2874">
        <w:rPr>
          <w:rFonts w:ascii="Times New Roman" w:hAnsi="Times New Roman" w:cs="Times New Roman"/>
          <w:spacing w:val="-2"/>
          <w:sz w:val="24"/>
          <w:szCs w:val="24"/>
        </w:rPr>
        <w:t>Specify:</w:t>
      </w:r>
      <w:r w:rsidR="00BE318C">
        <w:rPr>
          <w:rFonts w:ascii="Times New Roman" w:hAnsi="Times New Roman" w:cs="Times New Roman"/>
          <w:spacing w:val="-2"/>
          <w:sz w:val="24"/>
          <w:szCs w:val="24"/>
        </w:rPr>
        <w:t xml:space="preserve"> </w:t>
      </w:r>
      <w:r w:rsidR="00BE318C" w:rsidRPr="00FB2874">
        <w:rPr>
          <w:rFonts w:ascii="Times New Roman" w:hAnsi="Times New Roman"/>
          <w:b/>
          <w:u w:val="single"/>
        </w:rPr>
        <w:fldChar w:fldCharType="begin">
          <w:ffData>
            <w:name w:val="Text1"/>
            <w:enabled/>
            <w:calcOnExit w:val="0"/>
            <w:textInput/>
          </w:ffData>
        </w:fldChar>
      </w:r>
      <w:r w:rsidR="00BE318C" w:rsidRPr="00FB2874">
        <w:rPr>
          <w:rFonts w:ascii="Times New Roman" w:hAnsi="Times New Roman"/>
          <w:b/>
          <w:u w:val="single"/>
        </w:rPr>
        <w:instrText xml:space="preserve"> FORMTEXT </w:instrText>
      </w:r>
      <w:r w:rsidR="00BE318C" w:rsidRPr="00FB2874">
        <w:rPr>
          <w:rFonts w:ascii="Times New Roman" w:hAnsi="Times New Roman"/>
          <w:b/>
          <w:u w:val="single"/>
        </w:rPr>
      </w:r>
      <w:r w:rsidR="00BE318C" w:rsidRPr="00FB2874">
        <w:rPr>
          <w:rFonts w:ascii="Times New Roman" w:hAnsi="Times New Roman"/>
          <w:b/>
          <w:u w:val="single"/>
        </w:rPr>
        <w:fldChar w:fldCharType="separate"/>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xml:space="preserve">          </w:t>
      </w:r>
      <w:r w:rsidR="00BE318C" w:rsidRPr="00FB2874">
        <w:rPr>
          <w:rFonts w:ascii="Times New Roman" w:hAnsi="Times New Roman"/>
          <w:b/>
          <w:noProof/>
          <w:u w:val="single"/>
        </w:rPr>
        <w:t> </w:t>
      </w:r>
      <w:r w:rsidR="00BE318C" w:rsidRPr="00FB2874">
        <w:rPr>
          <w:rFonts w:ascii="Times New Roman" w:hAnsi="Times New Roman"/>
          <w:b/>
          <w:u w:val="single"/>
        </w:rPr>
        <w:fldChar w:fldCharType="end"/>
      </w:r>
      <w:r w:rsidR="00BE318C" w:rsidRPr="00FB2874">
        <w:rPr>
          <w:rFonts w:ascii="Times New Roman" w:hAnsi="Times New Roman"/>
          <w:b/>
          <w:u w:val="single"/>
        </w:rPr>
        <w:fldChar w:fldCharType="begin">
          <w:ffData>
            <w:name w:val="Text1"/>
            <w:enabled/>
            <w:calcOnExit w:val="0"/>
            <w:textInput/>
          </w:ffData>
        </w:fldChar>
      </w:r>
      <w:r w:rsidR="00BE318C" w:rsidRPr="00FB2874">
        <w:rPr>
          <w:rFonts w:ascii="Times New Roman" w:hAnsi="Times New Roman"/>
          <w:b/>
          <w:u w:val="single"/>
        </w:rPr>
        <w:instrText xml:space="preserve"> FORMTEXT </w:instrText>
      </w:r>
      <w:r w:rsidR="00BE318C" w:rsidRPr="00FB2874">
        <w:rPr>
          <w:rFonts w:ascii="Times New Roman" w:hAnsi="Times New Roman"/>
          <w:b/>
          <w:u w:val="single"/>
        </w:rPr>
      </w:r>
      <w:r w:rsidR="00BE318C" w:rsidRPr="00FB2874">
        <w:rPr>
          <w:rFonts w:ascii="Times New Roman" w:hAnsi="Times New Roman"/>
          <w:b/>
          <w:u w:val="single"/>
        </w:rPr>
        <w:fldChar w:fldCharType="separate"/>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xml:space="preserve">          </w:t>
      </w:r>
      <w:r w:rsidR="00BE318C" w:rsidRPr="00FB2874">
        <w:rPr>
          <w:rFonts w:ascii="Times New Roman" w:hAnsi="Times New Roman"/>
          <w:b/>
          <w:noProof/>
          <w:u w:val="single"/>
        </w:rPr>
        <w:t> </w:t>
      </w:r>
      <w:r w:rsidR="00BE318C" w:rsidRPr="00FB2874">
        <w:rPr>
          <w:rFonts w:ascii="Times New Roman" w:hAnsi="Times New Roman"/>
          <w:b/>
          <w:u w:val="single"/>
        </w:rPr>
        <w:fldChar w:fldCharType="end"/>
      </w:r>
    </w:p>
    <w:p w14:paraId="23513C03" w14:textId="4E3A4B62" w:rsidR="006E0337" w:rsidRPr="00FB2874" w:rsidRDefault="007F4F36" w:rsidP="00003F4A">
      <w:pPr>
        <w:pStyle w:val="WAabc"/>
        <w:tabs>
          <w:tab w:val="clear" w:pos="270"/>
          <w:tab w:val="clear" w:pos="540"/>
          <w:tab w:val="clear" w:pos="900"/>
          <w:tab w:val="clear" w:pos="1440"/>
          <w:tab w:val="clear" w:pos="2160"/>
          <w:tab w:val="clear" w:pos="2880"/>
          <w:tab w:val="clear" w:pos="4176"/>
          <w:tab w:val="clear" w:pos="5904"/>
          <w:tab w:val="clear" w:pos="6624"/>
          <w:tab w:val="clear" w:pos="6840"/>
          <w:tab w:val="clear" w:pos="10080"/>
          <w:tab w:val="left" w:pos="1170"/>
          <w:tab w:val="left" w:pos="4590"/>
          <w:tab w:val="right" w:pos="9360"/>
        </w:tabs>
        <w:spacing w:before="120"/>
        <w:ind w:left="1433" w:hanging="360"/>
        <w:rPr>
          <w:rFonts w:ascii="Times New Roman" w:hAnsi="Times New Roman" w:cs="Times New Roman"/>
          <w:spacing w:val="-2"/>
          <w:sz w:val="24"/>
          <w:szCs w:val="24"/>
        </w:rPr>
      </w:pPr>
      <w:r w:rsidRPr="00FB2874">
        <w:rPr>
          <w:rFonts w:ascii="Times New Roman" w:hAnsi="Times New Roman"/>
          <w:szCs w:val="24"/>
        </w:rPr>
        <w:fldChar w:fldCharType="begin">
          <w:ffData>
            <w:name w:val="Check7"/>
            <w:enabled/>
            <w:calcOnExit w:val="0"/>
            <w:checkBox>
              <w:sizeAuto/>
              <w:default w:val="1"/>
              <w:checked w:val="0"/>
            </w:checkBox>
          </w:ffData>
        </w:fldChar>
      </w:r>
      <w:r w:rsidRPr="00FB2874">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sidRPr="00FB2874">
        <w:rPr>
          <w:rFonts w:ascii="Times New Roman" w:hAnsi="Times New Roman"/>
          <w:szCs w:val="24"/>
        </w:rPr>
        <w:fldChar w:fldCharType="end"/>
      </w:r>
      <w:r w:rsidR="006E0337" w:rsidRPr="00FB2874">
        <w:rPr>
          <w:rFonts w:ascii="Times New Roman" w:hAnsi="Times New Roman" w:cs="Times New Roman"/>
          <w:sz w:val="24"/>
          <w:szCs w:val="24"/>
        </w:rPr>
        <w:tab/>
      </w:r>
      <w:r w:rsidR="006E0337" w:rsidRPr="00FB2874">
        <w:rPr>
          <w:rFonts w:ascii="Times New Roman" w:hAnsi="Times New Roman" w:cs="Times New Roman"/>
          <w:spacing w:val="-2"/>
          <w:sz w:val="24"/>
          <w:szCs w:val="24"/>
        </w:rPr>
        <w:t>Mental health issues of</w:t>
      </w:r>
      <w:r w:rsidR="006E0337" w:rsidRPr="00FB2874">
        <w:rPr>
          <w:rFonts w:ascii="Times New Roman" w:hAnsi="Times New Roman" w:cs="Times New Roman"/>
          <w:spacing w:val="-2"/>
          <w:sz w:val="24"/>
          <w:szCs w:val="24"/>
        </w:rPr>
        <w:tab/>
      </w:r>
      <w:r w:rsidRPr="00FB2874">
        <w:rPr>
          <w:rFonts w:ascii="Times New Roman" w:hAnsi="Times New Roman"/>
          <w:szCs w:val="24"/>
        </w:rPr>
        <w:fldChar w:fldCharType="begin">
          <w:ffData>
            <w:name w:val="Check7"/>
            <w:enabled/>
            <w:calcOnExit w:val="0"/>
            <w:checkBox>
              <w:sizeAuto/>
              <w:default w:val="1"/>
              <w:checked w:val="0"/>
            </w:checkBox>
          </w:ffData>
        </w:fldChar>
      </w:r>
      <w:r w:rsidRPr="00FB2874">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sidRPr="00FB2874">
        <w:rPr>
          <w:rFonts w:ascii="Times New Roman" w:hAnsi="Times New Roman"/>
          <w:szCs w:val="24"/>
        </w:rPr>
        <w:fldChar w:fldCharType="end"/>
      </w:r>
      <w:r w:rsidR="006E0337" w:rsidRPr="00FB2874">
        <w:rPr>
          <w:rFonts w:ascii="Times New Roman" w:hAnsi="Times New Roman" w:cs="Times New Roman"/>
          <w:spacing w:val="-2"/>
          <w:sz w:val="24"/>
          <w:szCs w:val="24"/>
        </w:rPr>
        <w:t xml:space="preserve"> Pet.   </w:t>
      </w:r>
      <w:r w:rsidRPr="00FB2874">
        <w:rPr>
          <w:rFonts w:ascii="Times New Roman" w:hAnsi="Times New Roman"/>
          <w:szCs w:val="24"/>
        </w:rPr>
        <w:fldChar w:fldCharType="begin">
          <w:ffData>
            <w:name w:val="Check7"/>
            <w:enabled/>
            <w:calcOnExit w:val="0"/>
            <w:checkBox>
              <w:sizeAuto/>
              <w:default w:val="1"/>
              <w:checked w:val="0"/>
            </w:checkBox>
          </w:ffData>
        </w:fldChar>
      </w:r>
      <w:r w:rsidRPr="00FB2874">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sidRPr="00FB2874">
        <w:rPr>
          <w:rFonts w:ascii="Times New Roman" w:hAnsi="Times New Roman"/>
          <w:szCs w:val="24"/>
        </w:rPr>
        <w:fldChar w:fldCharType="end"/>
      </w:r>
      <w:r>
        <w:rPr>
          <w:rFonts w:ascii="Times New Roman" w:hAnsi="Times New Roman"/>
          <w:szCs w:val="24"/>
        </w:rPr>
        <w:t xml:space="preserve"> </w:t>
      </w:r>
      <w:r w:rsidR="006E0337" w:rsidRPr="00FB2874">
        <w:rPr>
          <w:rFonts w:ascii="Times New Roman" w:hAnsi="Times New Roman" w:cs="Times New Roman"/>
          <w:spacing w:val="-2"/>
          <w:sz w:val="24"/>
          <w:szCs w:val="24"/>
        </w:rPr>
        <w:t xml:space="preserve">Resp.   </w:t>
      </w:r>
      <w:r w:rsidRPr="00FB2874">
        <w:rPr>
          <w:rFonts w:ascii="Times New Roman" w:hAnsi="Times New Roman"/>
          <w:szCs w:val="24"/>
        </w:rPr>
        <w:fldChar w:fldCharType="begin">
          <w:ffData>
            <w:name w:val="Check7"/>
            <w:enabled/>
            <w:calcOnExit w:val="0"/>
            <w:checkBox>
              <w:sizeAuto/>
              <w:default w:val="1"/>
              <w:checked w:val="0"/>
            </w:checkBox>
          </w:ffData>
        </w:fldChar>
      </w:r>
      <w:r w:rsidRPr="00FB2874">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sidRPr="00FB2874">
        <w:rPr>
          <w:rFonts w:ascii="Times New Roman" w:hAnsi="Times New Roman"/>
          <w:szCs w:val="24"/>
        </w:rPr>
        <w:fldChar w:fldCharType="end"/>
      </w:r>
      <w:r>
        <w:rPr>
          <w:rFonts w:ascii="Times New Roman" w:hAnsi="Times New Roman"/>
          <w:szCs w:val="24"/>
        </w:rPr>
        <w:t xml:space="preserve"> </w:t>
      </w:r>
      <w:r w:rsidR="006E0337" w:rsidRPr="00FB2874">
        <w:rPr>
          <w:rFonts w:ascii="Times New Roman" w:hAnsi="Times New Roman" w:cs="Times New Roman"/>
          <w:spacing w:val="-2"/>
          <w:sz w:val="24"/>
          <w:szCs w:val="24"/>
        </w:rPr>
        <w:t xml:space="preserve">Other: </w:t>
      </w:r>
      <w:r w:rsidR="00BE318C" w:rsidRPr="00FB2874">
        <w:rPr>
          <w:rFonts w:ascii="Times New Roman" w:hAnsi="Times New Roman"/>
          <w:b/>
          <w:u w:val="single"/>
        </w:rPr>
        <w:fldChar w:fldCharType="begin">
          <w:ffData>
            <w:name w:val="Text1"/>
            <w:enabled/>
            <w:calcOnExit w:val="0"/>
            <w:textInput/>
          </w:ffData>
        </w:fldChar>
      </w:r>
      <w:r w:rsidR="00BE318C" w:rsidRPr="00FB2874">
        <w:rPr>
          <w:rFonts w:ascii="Times New Roman" w:hAnsi="Times New Roman"/>
          <w:b/>
          <w:u w:val="single"/>
        </w:rPr>
        <w:instrText xml:space="preserve"> FORMTEXT </w:instrText>
      </w:r>
      <w:r w:rsidR="00BE318C" w:rsidRPr="00FB2874">
        <w:rPr>
          <w:rFonts w:ascii="Times New Roman" w:hAnsi="Times New Roman"/>
          <w:b/>
          <w:u w:val="single"/>
        </w:rPr>
      </w:r>
      <w:r w:rsidR="00BE318C" w:rsidRPr="00FB2874">
        <w:rPr>
          <w:rFonts w:ascii="Times New Roman" w:hAnsi="Times New Roman"/>
          <w:b/>
          <w:u w:val="single"/>
        </w:rPr>
        <w:fldChar w:fldCharType="separate"/>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xml:space="preserve">          </w:t>
      </w:r>
      <w:r w:rsidR="00BE318C" w:rsidRPr="00FB2874">
        <w:rPr>
          <w:rFonts w:ascii="Times New Roman" w:hAnsi="Times New Roman"/>
          <w:b/>
          <w:noProof/>
          <w:u w:val="single"/>
        </w:rPr>
        <w:t> </w:t>
      </w:r>
      <w:r w:rsidR="00BE318C" w:rsidRPr="00FB2874">
        <w:rPr>
          <w:rFonts w:ascii="Times New Roman" w:hAnsi="Times New Roman"/>
          <w:b/>
          <w:u w:val="single"/>
        </w:rPr>
        <w:fldChar w:fldCharType="end"/>
      </w:r>
    </w:p>
    <w:p w14:paraId="2E77E1C6" w14:textId="0C688583" w:rsidR="00B87908" w:rsidRPr="00BE318C" w:rsidRDefault="00B87908" w:rsidP="00B87908">
      <w:pPr>
        <w:pStyle w:val="WAabc"/>
        <w:tabs>
          <w:tab w:val="clear" w:pos="270"/>
          <w:tab w:val="clear" w:pos="540"/>
          <w:tab w:val="clear" w:pos="900"/>
          <w:tab w:val="clear" w:pos="1440"/>
          <w:tab w:val="clear" w:pos="2160"/>
          <w:tab w:val="clear" w:pos="2880"/>
          <w:tab w:val="clear" w:pos="4176"/>
          <w:tab w:val="clear" w:pos="5904"/>
          <w:tab w:val="clear" w:pos="6624"/>
          <w:tab w:val="clear" w:pos="6840"/>
          <w:tab w:val="clear" w:pos="10080"/>
          <w:tab w:val="left" w:pos="1170"/>
          <w:tab w:val="left" w:pos="4590"/>
          <w:tab w:val="right" w:pos="9360"/>
        </w:tabs>
        <w:spacing w:before="120"/>
        <w:ind w:left="1433" w:hanging="360"/>
      </w:pPr>
      <w:r w:rsidRPr="00FB2874">
        <w:rPr>
          <w:rFonts w:ascii="Times New Roman" w:hAnsi="Times New Roman" w:cs="Times New Roman"/>
          <w:spacing w:val="-2"/>
          <w:sz w:val="24"/>
          <w:szCs w:val="24"/>
        </w:rPr>
        <w:t>Specify</w:t>
      </w:r>
      <w:r w:rsidR="00BE318C">
        <w:rPr>
          <w:rFonts w:ascii="Times New Roman" w:hAnsi="Times New Roman" w:cs="Times New Roman"/>
          <w:spacing w:val="-2"/>
          <w:sz w:val="24"/>
          <w:szCs w:val="24"/>
        </w:rPr>
        <w:t xml:space="preserve">: </w:t>
      </w:r>
      <w:r w:rsidR="00BE318C" w:rsidRPr="00FB2874">
        <w:rPr>
          <w:rFonts w:ascii="Times New Roman" w:hAnsi="Times New Roman"/>
          <w:b/>
          <w:u w:val="single"/>
        </w:rPr>
        <w:fldChar w:fldCharType="begin">
          <w:ffData>
            <w:name w:val="Text1"/>
            <w:enabled/>
            <w:calcOnExit w:val="0"/>
            <w:textInput/>
          </w:ffData>
        </w:fldChar>
      </w:r>
      <w:r w:rsidR="00BE318C" w:rsidRPr="00FB2874">
        <w:rPr>
          <w:rFonts w:ascii="Times New Roman" w:hAnsi="Times New Roman"/>
          <w:b/>
          <w:u w:val="single"/>
        </w:rPr>
        <w:instrText xml:space="preserve"> FORMTEXT </w:instrText>
      </w:r>
      <w:r w:rsidR="00BE318C" w:rsidRPr="00FB2874">
        <w:rPr>
          <w:rFonts w:ascii="Times New Roman" w:hAnsi="Times New Roman"/>
          <w:b/>
          <w:u w:val="single"/>
        </w:rPr>
      </w:r>
      <w:r w:rsidR="00BE318C" w:rsidRPr="00FB2874">
        <w:rPr>
          <w:rFonts w:ascii="Times New Roman" w:hAnsi="Times New Roman"/>
          <w:b/>
          <w:u w:val="single"/>
        </w:rPr>
        <w:fldChar w:fldCharType="separate"/>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xml:space="preserve">          </w:t>
      </w:r>
      <w:r w:rsidR="00BE318C" w:rsidRPr="00FB2874">
        <w:rPr>
          <w:rFonts w:ascii="Times New Roman" w:hAnsi="Times New Roman"/>
          <w:b/>
          <w:noProof/>
          <w:u w:val="single"/>
        </w:rPr>
        <w:t> </w:t>
      </w:r>
      <w:r w:rsidR="00BE318C" w:rsidRPr="00FB2874">
        <w:rPr>
          <w:rFonts w:ascii="Times New Roman" w:hAnsi="Times New Roman"/>
          <w:b/>
          <w:u w:val="single"/>
        </w:rPr>
        <w:fldChar w:fldCharType="end"/>
      </w:r>
      <w:r w:rsidR="00BE318C" w:rsidRPr="00FB2874">
        <w:rPr>
          <w:rFonts w:ascii="Times New Roman" w:hAnsi="Times New Roman"/>
          <w:b/>
          <w:u w:val="single"/>
        </w:rPr>
        <w:fldChar w:fldCharType="begin">
          <w:ffData>
            <w:name w:val="Text1"/>
            <w:enabled/>
            <w:calcOnExit w:val="0"/>
            <w:textInput/>
          </w:ffData>
        </w:fldChar>
      </w:r>
      <w:r w:rsidR="00BE318C" w:rsidRPr="00FB2874">
        <w:rPr>
          <w:rFonts w:ascii="Times New Roman" w:hAnsi="Times New Roman"/>
          <w:b/>
          <w:u w:val="single"/>
        </w:rPr>
        <w:instrText xml:space="preserve"> FORMTEXT </w:instrText>
      </w:r>
      <w:r w:rsidR="00BE318C" w:rsidRPr="00FB2874">
        <w:rPr>
          <w:rFonts w:ascii="Times New Roman" w:hAnsi="Times New Roman"/>
          <w:b/>
          <w:u w:val="single"/>
        </w:rPr>
      </w:r>
      <w:r w:rsidR="00BE318C" w:rsidRPr="00FB2874">
        <w:rPr>
          <w:rFonts w:ascii="Times New Roman" w:hAnsi="Times New Roman"/>
          <w:b/>
          <w:u w:val="single"/>
        </w:rPr>
        <w:fldChar w:fldCharType="separate"/>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xml:space="preserve">          </w:t>
      </w:r>
      <w:r w:rsidR="00BE318C" w:rsidRPr="00FB2874">
        <w:rPr>
          <w:rFonts w:ascii="Times New Roman" w:hAnsi="Times New Roman"/>
          <w:b/>
          <w:noProof/>
          <w:u w:val="single"/>
        </w:rPr>
        <w:t> </w:t>
      </w:r>
      <w:r w:rsidR="00BE318C" w:rsidRPr="00FB2874">
        <w:rPr>
          <w:rFonts w:ascii="Times New Roman" w:hAnsi="Times New Roman"/>
          <w:b/>
          <w:u w:val="single"/>
        </w:rPr>
        <w:fldChar w:fldCharType="end"/>
      </w:r>
    </w:p>
    <w:p w14:paraId="7E780119" w14:textId="5469E63E" w:rsidR="006E0337" w:rsidRPr="00FB2874" w:rsidRDefault="007F4F36" w:rsidP="00003F4A">
      <w:pPr>
        <w:pStyle w:val="WAabc"/>
        <w:tabs>
          <w:tab w:val="clear" w:pos="270"/>
          <w:tab w:val="clear" w:pos="540"/>
          <w:tab w:val="clear" w:pos="900"/>
          <w:tab w:val="clear" w:pos="1440"/>
          <w:tab w:val="clear" w:pos="2160"/>
          <w:tab w:val="clear" w:pos="2880"/>
          <w:tab w:val="clear" w:pos="4176"/>
          <w:tab w:val="clear" w:pos="5904"/>
          <w:tab w:val="clear" w:pos="6624"/>
          <w:tab w:val="clear" w:pos="6840"/>
          <w:tab w:val="clear" w:pos="10080"/>
          <w:tab w:val="left" w:pos="1170"/>
          <w:tab w:val="left" w:pos="4590"/>
          <w:tab w:val="right" w:pos="9360"/>
        </w:tabs>
        <w:spacing w:before="120"/>
        <w:ind w:left="1433" w:hanging="360"/>
        <w:rPr>
          <w:rFonts w:ascii="Times New Roman" w:hAnsi="Times New Roman" w:cs="Times New Roman"/>
          <w:spacing w:val="-2"/>
          <w:sz w:val="24"/>
          <w:szCs w:val="24"/>
        </w:rPr>
      </w:pPr>
      <w:r w:rsidRPr="00FB2874">
        <w:rPr>
          <w:rFonts w:ascii="Times New Roman" w:hAnsi="Times New Roman"/>
          <w:szCs w:val="24"/>
        </w:rPr>
        <w:fldChar w:fldCharType="begin">
          <w:ffData>
            <w:name w:val="Check7"/>
            <w:enabled/>
            <w:calcOnExit w:val="0"/>
            <w:checkBox>
              <w:sizeAuto/>
              <w:default w:val="1"/>
              <w:checked w:val="0"/>
            </w:checkBox>
          </w:ffData>
        </w:fldChar>
      </w:r>
      <w:r w:rsidRPr="00FB2874">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sidRPr="00FB2874">
        <w:rPr>
          <w:rFonts w:ascii="Times New Roman" w:hAnsi="Times New Roman"/>
          <w:szCs w:val="24"/>
        </w:rPr>
        <w:fldChar w:fldCharType="end"/>
      </w:r>
      <w:r w:rsidR="006E0337" w:rsidRPr="00FB2874">
        <w:rPr>
          <w:rFonts w:ascii="Times New Roman" w:hAnsi="Times New Roman" w:cs="Times New Roman"/>
          <w:sz w:val="24"/>
          <w:szCs w:val="24"/>
        </w:rPr>
        <w:tab/>
      </w:r>
      <w:r w:rsidR="006E0337" w:rsidRPr="00FB2874">
        <w:rPr>
          <w:rFonts w:ascii="Times New Roman" w:hAnsi="Times New Roman" w:cs="Times New Roman"/>
          <w:spacing w:val="-2"/>
          <w:sz w:val="24"/>
          <w:szCs w:val="24"/>
        </w:rPr>
        <w:t>Physical health issues of</w:t>
      </w:r>
      <w:r w:rsidR="006E0337" w:rsidRPr="00FB2874">
        <w:rPr>
          <w:rFonts w:ascii="Times New Roman" w:hAnsi="Times New Roman" w:cs="Times New Roman"/>
          <w:spacing w:val="-2"/>
          <w:sz w:val="24"/>
          <w:szCs w:val="24"/>
        </w:rPr>
        <w:tab/>
      </w:r>
      <w:r w:rsidRPr="00FB2874">
        <w:rPr>
          <w:rFonts w:ascii="Times New Roman" w:hAnsi="Times New Roman"/>
          <w:szCs w:val="24"/>
        </w:rPr>
        <w:fldChar w:fldCharType="begin">
          <w:ffData>
            <w:name w:val="Check7"/>
            <w:enabled/>
            <w:calcOnExit w:val="0"/>
            <w:checkBox>
              <w:sizeAuto/>
              <w:default w:val="1"/>
              <w:checked w:val="0"/>
            </w:checkBox>
          </w:ffData>
        </w:fldChar>
      </w:r>
      <w:r w:rsidRPr="00FB2874">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sidRPr="00FB2874">
        <w:rPr>
          <w:rFonts w:ascii="Times New Roman" w:hAnsi="Times New Roman"/>
          <w:szCs w:val="24"/>
        </w:rPr>
        <w:fldChar w:fldCharType="end"/>
      </w:r>
      <w:r>
        <w:rPr>
          <w:rFonts w:ascii="Times New Roman" w:hAnsi="Times New Roman"/>
          <w:szCs w:val="24"/>
        </w:rPr>
        <w:t xml:space="preserve"> </w:t>
      </w:r>
      <w:r w:rsidR="006E0337" w:rsidRPr="00FB2874">
        <w:rPr>
          <w:rFonts w:ascii="Times New Roman" w:hAnsi="Times New Roman" w:cs="Times New Roman"/>
          <w:spacing w:val="-2"/>
          <w:sz w:val="24"/>
          <w:szCs w:val="24"/>
        </w:rPr>
        <w:t xml:space="preserve">Pet.   </w:t>
      </w:r>
      <w:r w:rsidRPr="00FB2874">
        <w:rPr>
          <w:rFonts w:ascii="Times New Roman" w:hAnsi="Times New Roman"/>
          <w:szCs w:val="24"/>
        </w:rPr>
        <w:fldChar w:fldCharType="begin">
          <w:ffData>
            <w:name w:val="Check7"/>
            <w:enabled/>
            <w:calcOnExit w:val="0"/>
            <w:checkBox>
              <w:sizeAuto/>
              <w:default w:val="1"/>
              <w:checked w:val="0"/>
            </w:checkBox>
          </w:ffData>
        </w:fldChar>
      </w:r>
      <w:r w:rsidRPr="00FB2874">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sidRPr="00FB2874">
        <w:rPr>
          <w:rFonts w:ascii="Times New Roman" w:hAnsi="Times New Roman"/>
          <w:szCs w:val="24"/>
        </w:rPr>
        <w:fldChar w:fldCharType="end"/>
      </w:r>
      <w:r>
        <w:rPr>
          <w:rFonts w:ascii="Times New Roman" w:hAnsi="Times New Roman"/>
          <w:szCs w:val="24"/>
        </w:rPr>
        <w:t xml:space="preserve"> </w:t>
      </w:r>
      <w:r w:rsidR="006E0337" w:rsidRPr="00FB2874">
        <w:rPr>
          <w:rFonts w:ascii="Times New Roman" w:hAnsi="Times New Roman" w:cs="Times New Roman"/>
          <w:spacing w:val="-2"/>
          <w:sz w:val="24"/>
          <w:szCs w:val="24"/>
        </w:rPr>
        <w:t xml:space="preserve">Resp.   </w:t>
      </w:r>
      <w:r w:rsidRPr="00FB2874">
        <w:rPr>
          <w:rFonts w:ascii="Times New Roman" w:hAnsi="Times New Roman"/>
          <w:szCs w:val="24"/>
        </w:rPr>
        <w:fldChar w:fldCharType="begin">
          <w:ffData>
            <w:name w:val="Check7"/>
            <w:enabled/>
            <w:calcOnExit w:val="0"/>
            <w:checkBox>
              <w:sizeAuto/>
              <w:default w:val="1"/>
              <w:checked w:val="0"/>
            </w:checkBox>
          </w:ffData>
        </w:fldChar>
      </w:r>
      <w:r w:rsidRPr="00FB2874">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sidRPr="00FB2874">
        <w:rPr>
          <w:rFonts w:ascii="Times New Roman" w:hAnsi="Times New Roman"/>
          <w:szCs w:val="24"/>
        </w:rPr>
        <w:fldChar w:fldCharType="end"/>
      </w:r>
      <w:r>
        <w:rPr>
          <w:rFonts w:ascii="Times New Roman" w:hAnsi="Times New Roman"/>
          <w:szCs w:val="24"/>
        </w:rPr>
        <w:t xml:space="preserve"> </w:t>
      </w:r>
      <w:r w:rsidR="006E0337" w:rsidRPr="00FB2874">
        <w:rPr>
          <w:rFonts w:ascii="Times New Roman" w:hAnsi="Times New Roman" w:cs="Times New Roman"/>
          <w:spacing w:val="-2"/>
          <w:sz w:val="24"/>
          <w:szCs w:val="24"/>
        </w:rPr>
        <w:t xml:space="preserve">Other: </w:t>
      </w:r>
      <w:r w:rsidR="00BE318C" w:rsidRPr="00FB2874">
        <w:rPr>
          <w:rFonts w:ascii="Times New Roman" w:hAnsi="Times New Roman"/>
          <w:b/>
          <w:u w:val="single"/>
        </w:rPr>
        <w:fldChar w:fldCharType="begin">
          <w:ffData>
            <w:name w:val="Text1"/>
            <w:enabled/>
            <w:calcOnExit w:val="0"/>
            <w:textInput/>
          </w:ffData>
        </w:fldChar>
      </w:r>
      <w:r w:rsidR="00BE318C" w:rsidRPr="00FB2874">
        <w:rPr>
          <w:rFonts w:ascii="Times New Roman" w:hAnsi="Times New Roman"/>
          <w:b/>
          <w:u w:val="single"/>
        </w:rPr>
        <w:instrText xml:space="preserve"> FORMTEXT </w:instrText>
      </w:r>
      <w:r w:rsidR="00BE318C" w:rsidRPr="00FB2874">
        <w:rPr>
          <w:rFonts w:ascii="Times New Roman" w:hAnsi="Times New Roman"/>
          <w:b/>
          <w:u w:val="single"/>
        </w:rPr>
      </w:r>
      <w:r w:rsidR="00BE318C" w:rsidRPr="00FB2874">
        <w:rPr>
          <w:rFonts w:ascii="Times New Roman" w:hAnsi="Times New Roman"/>
          <w:b/>
          <w:u w:val="single"/>
        </w:rPr>
        <w:fldChar w:fldCharType="separate"/>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xml:space="preserve">          </w:t>
      </w:r>
      <w:r w:rsidR="00BE318C" w:rsidRPr="00FB2874">
        <w:rPr>
          <w:rFonts w:ascii="Times New Roman" w:hAnsi="Times New Roman"/>
          <w:b/>
          <w:noProof/>
          <w:u w:val="single"/>
        </w:rPr>
        <w:t> </w:t>
      </w:r>
      <w:r w:rsidR="00BE318C" w:rsidRPr="00FB2874">
        <w:rPr>
          <w:rFonts w:ascii="Times New Roman" w:hAnsi="Times New Roman"/>
          <w:b/>
          <w:u w:val="single"/>
        </w:rPr>
        <w:fldChar w:fldCharType="end"/>
      </w:r>
    </w:p>
    <w:p w14:paraId="263E09BD" w14:textId="0550C9F4" w:rsidR="00B87908" w:rsidRPr="00FB2874" w:rsidRDefault="00B87908" w:rsidP="00003F4A">
      <w:pPr>
        <w:pStyle w:val="WAabc"/>
        <w:tabs>
          <w:tab w:val="clear" w:pos="270"/>
          <w:tab w:val="clear" w:pos="540"/>
          <w:tab w:val="clear" w:pos="900"/>
          <w:tab w:val="clear" w:pos="1440"/>
          <w:tab w:val="clear" w:pos="2160"/>
          <w:tab w:val="clear" w:pos="2880"/>
          <w:tab w:val="clear" w:pos="4176"/>
          <w:tab w:val="clear" w:pos="5904"/>
          <w:tab w:val="clear" w:pos="6624"/>
          <w:tab w:val="clear" w:pos="6840"/>
          <w:tab w:val="clear" w:pos="10080"/>
          <w:tab w:val="left" w:pos="1170"/>
          <w:tab w:val="left" w:pos="4590"/>
          <w:tab w:val="right" w:pos="9360"/>
        </w:tabs>
        <w:spacing w:before="120"/>
        <w:ind w:left="1433" w:hanging="360"/>
        <w:rPr>
          <w:rFonts w:ascii="Times New Roman" w:hAnsi="Times New Roman" w:cs="Times New Roman"/>
          <w:sz w:val="24"/>
          <w:szCs w:val="24"/>
        </w:rPr>
      </w:pPr>
      <w:r w:rsidRPr="00FB2874">
        <w:rPr>
          <w:rFonts w:ascii="Times New Roman" w:hAnsi="Times New Roman" w:cs="Times New Roman"/>
          <w:spacing w:val="-2"/>
          <w:sz w:val="24"/>
          <w:szCs w:val="24"/>
        </w:rPr>
        <w:t>Specify</w:t>
      </w:r>
      <w:r w:rsidR="00BE318C">
        <w:rPr>
          <w:rFonts w:ascii="Times New Roman" w:hAnsi="Times New Roman" w:cs="Times New Roman"/>
          <w:spacing w:val="-2"/>
          <w:sz w:val="24"/>
          <w:szCs w:val="24"/>
        </w:rPr>
        <w:t xml:space="preserve">: </w:t>
      </w:r>
      <w:r w:rsidR="00BE318C" w:rsidRPr="00FB2874">
        <w:rPr>
          <w:rFonts w:ascii="Times New Roman" w:hAnsi="Times New Roman"/>
          <w:b/>
          <w:u w:val="single"/>
        </w:rPr>
        <w:fldChar w:fldCharType="begin">
          <w:ffData>
            <w:name w:val="Text1"/>
            <w:enabled/>
            <w:calcOnExit w:val="0"/>
            <w:textInput/>
          </w:ffData>
        </w:fldChar>
      </w:r>
      <w:r w:rsidR="00BE318C" w:rsidRPr="00FB2874">
        <w:rPr>
          <w:rFonts w:ascii="Times New Roman" w:hAnsi="Times New Roman"/>
          <w:b/>
          <w:u w:val="single"/>
        </w:rPr>
        <w:instrText xml:space="preserve"> FORMTEXT </w:instrText>
      </w:r>
      <w:r w:rsidR="00BE318C" w:rsidRPr="00FB2874">
        <w:rPr>
          <w:rFonts w:ascii="Times New Roman" w:hAnsi="Times New Roman"/>
          <w:b/>
          <w:u w:val="single"/>
        </w:rPr>
      </w:r>
      <w:r w:rsidR="00BE318C" w:rsidRPr="00FB2874">
        <w:rPr>
          <w:rFonts w:ascii="Times New Roman" w:hAnsi="Times New Roman"/>
          <w:b/>
          <w:u w:val="single"/>
        </w:rPr>
        <w:fldChar w:fldCharType="separate"/>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xml:space="preserve">          </w:t>
      </w:r>
      <w:r w:rsidR="00BE318C" w:rsidRPr="00FB2874">
        <w:rPr>
          <w:rFonts w:ascii="Times New Roman" w:hAnsi="Times New Roman"/>
          <w:b/>
          <w:noProof/>
          <w:u w:val="single"/>
        </w:rPr>
        <w:t> </w:t>
      </w:r>
      <w:r w:rsidR="00BE318C" w:rsidRPr="00FB2874">
        <w:rPr>
          <w:rFonts w:ascii="Times New Roman" w:hAnsi="Times New Roman"/>
          <w:b/>
          <w:u w:val="single"/>
        </w:rPr>
        <w:fldChar w:fldCharType="end"/>
      </w:r>
      <w:r w:rsidR="00BE318C" w:rsidRPr="00FB2874">
        <w:rPr>
          <w:rFonts w:ascii="Times New Roman" w:hAnsi="Times New Roman"/>
          <w:b/>
          <w:u w:val="single"/>
        </w:rPr>
        <w:fldChar w:fldCharType="begin">
          <w:ffData>
            <w:name w:val="Text1"/>
            <w:enabled/>
            <w:calcOnExit w:val="0"/>
            <w:textInput/>
          </w:ffData>
        </w:fldChar>
      </w:r>
      <w:r w:rsidR="00BE318C" w:rsidRPr="00FB2874">
        <w:rPr>
          <w:rFonts w:ascii="Times New Roman" w:hAnsi="Times New Roman"/>
          <w:b/>
          <w:u w:val="single"/>
        </w:rPr>
        <w:instrText xml:space="preserve"> FORMTEXT </w:instrText>
      </w:r>
      <w:r w:rsidR="00BE318C" w:rsidRPr="00FB2874">
        <w:rPr>
          <w:rFonts w:ascii="Times New Roman" w:hAnsi="Times New Roman"/>
          <w:b/>
          <w:u w:val="single"/>
        </w:rPr>
      </w:r>
      <w:r w:rsidR="00BE318C" w:rsidRPr="00FB2874">
        <w:rPr>
          <w:rFonts w:ascii="Times New Roman" w:hAnsi="Times New Roman"/>
          <w:b/>
          <w:u w:val="single"/>
        </w:rPr>
        <w:fldChar w:fldCharType="separate"/>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xml:space="preserve">          </w:t>
      </w:r>
      <w:r w:rsidR="00BE318C" w:rsidRPr="00FB2874">
        <w:rPr>
          <w:rFonts w:ascii="Times New Roman" w:hAnsi="Times New Roman"/>
          <w:b/>
          <w:noProof/>
          <w:u w:val="single"/>
        </w:rPr>
        <w:t> </w:t>
      </w:r>
      <w:r w:rsidR="00BE318C" w:rsidRPr="00FB2874">
        <w:rPr>
          <w:rFonts w:ascii="Times New Roman" w:hAnsi="Times New Roman"/>
          <w:b/>
          <w:u w:val="single"/>
        </w:rPr>
        <w:fldChar w:fldCharType="end"/>
      </w:r>
    </w:p>
    <w:p w14:paraId="5CCF1D42" w14:textId="0D3D9690" w:rsidR="006E0337" w:rsidRPr="00FB2874" w:rsidRDefault="007F4F36" w:rsidP="00003F4A">
      <w:pPr>
        <w:pStyle w:val="WAabc"/>
        <w:tabs>
          <w:tab w:val="clear" w:pos="270"/>
          <w:tab w:val="clear" w:pos="540"/>
          <w:tab w:val="clear" w:pos="900"/>
          <w:tab w:val="clear" w:pos="1440"/>
          <w:tab w:val="clear" w:pos="2160"/>
          <w:tab w:val="clear" w:pos="2880"/>
          <w:tab w:val="clear" w:pos="4176"/>
          <w:tab w:val="clear" w:pos="5904"/>
          <w:tab w:val="clear" w:pos="6624"/>
          <w:tab w:val="clear" w:pos="6840"/>
          <w:tab w:val="clear" w:pos="10080"/>
          <w:tab w:val="left" w:pos="1170"/>
          <w:tab w:val="left" w:pos="4590"/>
          <w:tab w:val="right" w:pos="9360"/>
        </w:tabs>
        <w:spacing w:before="120"/>
        <w:ind w:left="1433" w:hanging="360"/>
        <w:rPr>
          <w:rFonts w:ascii="Times New Roman" w:hAnsi="Times New Roman" w:cs="Times New Roman"/>
          <w:spacing w:val="-2"/>
          <w:sz w:val="24"/>
          <w:szCs w:val="24"/>
          <w:u w:val="single"/>
        </w:rPr>
      </w:pPr>
      <w:r w:rsidRPr="00FB2874">
        <w:rPr>
          <w:rFonts w:ascii="Times New Roman" w:hAnsi="Times New Roman"/>
          <w:szCs w:val="24"/>
        </w:rPr>
        <w:fldChar w:fldCharType="begin">
          <w:ffData>
            <w:name w:val="Check7"/>
            <w:enabled/>
            <w:calcOnExit w:val="0"/>
            <w:checkBox>
              <w:sizeAuto/>
              <w:default w:val="1"/>
              <w:checked w:val="0"/>
            </w:checkBox>
          </w:ffData>
        </w:fldChar>
      </w:r>
      <w:r w:rsidRPr="00FB2874">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sidRPr="00FB2874">
        <w:rPr>
          <w:rFonts w:ascii="Times New Roman" w:hAnsi="Times New Roman"/>
          <w:szCs w:val="24"/>
        </w:rPr>
        <w:fldChar w:fldCharType="end"/>
      </w:r>
      <w:r>
        <w:rPr>
          <w:rFonts w:ascii="Times New Roman" w:hAnsi="Times New Roman"/>
          <w:szCs w:val="24"/>
        </w:rPr>
        <w:t xml:space="preserve"> </w:t>
      </w:r>
      <w:r w:rsidR="006E0337" w:rsidRPr="00FB2874">
        <w:rPr>
          <w:rFonts w:ascii="Times New Roman" w:hAnsi="Times New Roman" w:cs="Times New Roman"/>
          <w:spacing w:val="-2"/>
          <w:sz w:val="24"/>
          <w:szCs w:val="24"/>
        </w:rPr>
        <w:t>Sexual abuse allegations against</w:t>
      </w:r>
      <w:r w:rsidR="006E0337" w:rsidRPr="00FB2874">
        <w:rPr>
          <w:rFonts w:ascii="Times New Roman" w:hAnsi="Times New Roman" w:cs="Times New Roman"/>
          <w:spacing w:val="-2"/>
          <w:sz w:val="24"/>
          <w:szCs w:val="24"/>
        </w:rPr>
        <w:tab/>
      </w:r>
      <w:r w:rsidRPr="00FB2874">
        <w:rPr>
          <w:rFonts w:ascii="Times New Roman" w:hAnsi="Times New Roman"/>
          <w:szCs w:val="24"/>
        </w:rPr>
        <w:fldChar w:fldCharType="begin">
          <w:ffData>
            <w:name w:val="Check7"/>
            <w:enabled/>
            <w:calcOnExit w:val="0"/>
            <w:checkBox>
              <w:sizeAuto/>
              <w:default w:val="1"/>
              <w:checked w:val="0"/>
            </w:checkBox>
          </w:ffData>
        </w:fldChar>
      </w:r>
      <w:r w:rsidRPr="00FB2874">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sidRPr="00FB2874">
        <w:rPr>
          <w:rFonts w:ascii="Times New Roman" w:hAnsi="Times New Roman"/>
          <w:szCs w:val="24"/>
        </w:rPr>
        <w:fldChar w:fldCharType="end"/>
      </w:r>
      <w:r>
        <w:rPr>
          <w:rFonts w:ascii="Times New Roman" w:hAnsi="Times New Roman"/>
          <w:szCs w:val="24"/>
        </w:rPr>
        <w:t xml:space="preserve"> </w:t>
      </w:r>
      <w:r w:rsidR="006E0337" w:rsidRPr="00FB2874">
        <w:rPr>
          <w:rFonts w:ascii="Times New Roman" w:hAnsi="Times New Roman" w:cs="Times New Roman"/>
          <w:spacing w:val="-2"/>
          <w:sz w:val="24"/>
          <w:szCs w:val="24"/>
        </w:rPr>
        <w:t xml:space="preserve">Pet.   </w:t>
      </w:r>
      <w:r w:rsidRPr="00FB2874">
        <w:rPr>
          <w:rFonts w:ascii="Times New Roman" w:hAnsi="Times New Roman"/>
          <w:szCs w:val="24"/>
        </w:rPr>
        <w:fldChar w:fldCharType="begin">
          <w:ffData>
            <w:name w:val="Check7"/>
            <w:enabled/>
            <w:calcOnExit w:val="0"/>
            <w:checkBox>
              <w:sizeAuto/>
              <w:default w:val="1"/>
              <w:checked w:val="0"/>
            </w:checkBox>
          </w:ffData>
        </w:fldChar>
      </w:r>
      <w:r w:rsidRPr="00FB2874">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sidRPr="00FB2874">
        <w:rPr>
          <w:rFonts w:ascii="Times New Roman" w:hAnsi="Times New Roman"/>
          <w:szCs w:val="24"/>
        </w:rPr>
        <w:fldChar w:fldCharType="end"/>
      </w:r>
      <w:r>
        <w:t xml:space="preserve"> </w:t>
      </w:r>
      <w:r w:rsidR="006E0337" w:rsidRPr="00FB2874">
        <w:rPr>
          <w:rFonts w:ascii="Times New Roman" w:hAnsi="Times New Roman" w:cs="Times New Roman"/>
          <w:spacing w:val="-2"/>
          <w:sz w:val="24"/>
          <w:szCs w:val="24"/>
        </w:rPr>
        <w:t xml:space="preserve">Resp.   </w:t>
      </w:r>
      <w:r w:rsidRPr="00FB2874">
        <w:rPr>
          <w:rFonts w:ascii="Times New Roman" w:hAnsi="Times New Roman"/>
          <w:szCs w:val="24"/>
        </w:rPr>
        <w:fldChar w:fldCharType="begin">
          <w:ffData>
            <w:name w:val="Check7"/>
            <w:enabled/>
            <w:calcOnExit w:val="0"/>
            <w:checkBox>
              <w:sizeAuto/>
              <w:default w:val="1"/>
              <w:checked w:val="0"/>
            </w:checkBox>
          </w:ffData>
        </w:fldChar>
      </w:r>
      <w:r w:rsidRPr="00FB2874">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sidRPr="00FB2874">
        <w:rPr>
          <w:rFonts w:ascii="Times New Roman" w:hAnsi="Times New Roman"/>
          <w:szCs w:val="24"/>
        </w:rPr>
        <w:fldChar w:fldCharType="end"/>
      </w:r>
      <w:r>
        <w:rPr>
          <w:rFonts w:ascii="Times New Roman" w:hAnsi="Times New Roman"/>
          <w:szCs w:val="24"/>
        </w:rPr>
        <w:t xml:space="preserve"> </w:t>
      </w:r>
      <w:r w:rsidR="006E0337" w:rsidRPr="00FB2874">
        <w:rPr>
          <w:rFonts w:ascii="Times New Roman" w:hAnsi="Times New Roman" w:cs="Times New Roman"/>
          <w:spacing w:val="-2"/>
          <w:sz w:val="24"/>
          <w:szCs w:val="24"/>
        </w:rPr>
        <w:t xml:space="preserve">Other: </w:t>
      </w:r>
      <w:r w:rsidR="00BE318C" w:rsidRPr="00FB2874">
        <w:rPr>
          <w:rFonts w:ascii="Times New Roman" w:hAnsi="Times New Roman"/>
          <w:b/>
          <w:u w:val="single"/>
        </w:rPr>
        <w:fldChar w:fldCharType="begin">
          <w:ffData>
            <w:name w:val="Text1"/>
            <w:enabled/>
            <w:calcOnExit w:val="0"/>
            <w:textInput/>
          </w:ffData>
        </w:fldChar>
      </w:r>
      <w:r w:rsidR="00BE318C" w:rsidRPr="00FB2874">
        <w:rPr>
          <w:rFonts w:ascii="Times New Roman" w:hAnsi="Times New Roman"/>
          <w:b/>
          <w:u w:val="single"/>
        </w:rPr>
        <w:instrText xml:space="preserve"> FORMTEXT </w:instrText>
      </w:r>
      <w:r w:rsidR="00BE318C" w:rsidRPr="00FB2874">
        <w:rPr>
          <w:rFonts w:ascii="Times New Roman" w:hAnsi="Times New Roman"/>
          <w:b/>
          <w:u w:val="single"/>
        </w:rPr>
      </w:r>
      <w:r w:rsidR="00BE318C" w:rsidRPr="00FB2874">
        <w:rPr>
          <w:rFonts w:ascii="Times New Roman" w:hAnsi="Times New Roman"/>
          <w:b/>
          <w:u w:val="single"/>
        </w:rPr>
        <w:fldChar w:fldCharType="separate"/>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xml:space="preserve">          </w:t>
      </w:r>
      <w:r w:rsidR="00BE318C" w:rsidRPr="00FB2874">
        <w:rPr>
          <w:rFonts w:ascii="Times New Roman" w:hAnsi="Times New Roman"/>
          <w:b/>
          <w:noProof/>
          <w:u w:val="single"/>
        </w:rPr>
        <w:t> </w:t>
      </w:r>
      <w:r w:rsidR="00BE318C" w:rsidRPr="00FB2874">
        <w:rPr>
          <w:rFonts w:ascii="Times New Roman" w:hAnsi="Times New Roman"/>
          <w:b/>
          <w:u w:val="single"/>
        </w:rPr>
        <w:fldChar w:fldCharType="end"/>
      </w:r>
    </w:p>
    <w:p w14:paraId="0BFB2672" w14:textId="78D4EDFB" w:rsidR="00B87908" w:rsidRPr="00FB2874" w:rsidRDefault="00B87908" w:rsidP="00B87908">
      <w:pPr>
        <w:pStyle w:val="WAabc"/>
        <w:tabs>
          <w:tab w:val="clear" w:pos="270"/>
          <w:tab w:val="clear" w:pos="540"/>
          <w:tab w:val="clear" w:pos="900"/>
          <w:tab w:val="clear" w:pos="1440"/>
          <w:tab w:val="clear" w:pos="2160"/>
          <w:tab w:val="clear" w:pos="2880"/>
          <w:tab w:val="clear" w:pos="4176"/>
          <w:tab w:val="clear" w:pos="5904"/>
          <w:tab w:val="clear" w:pos="6624"/>
          <w:tab w:val="clear" w:pos="6840"/>
          <w:tab w:val="clear" w:pos="10080"/>
          <w:tab w:val="left" w:pos="1170"/>
          <w:tab w:val="left" w:pos="4590"/>
          <w:tab w:val="right" w:pos="9360"/>
        </w:tabs>
        <w:spacing w:before="120"/>
        <w:ind w:left="1433" w:hanging="360"/>
        <w:rPr>
          <w:rFonts w:ascii="Times New Roman" w:hAnsi="Times New Roman" w:cs="Times New Roman"/>
          <w:sz w:val="24"/>
          <w:szCs w:val="24"/>
        </w:rPr>
      </w:pPr>
      <w:r w:rsidRPr="00FB2874">
        <w:rPr>
          <w:rFonts w:ascii="Times New Roman" w:hAnsi="Times New Roman" w:cs="Times New Roman"/>
          <w:spacing w:val="-2"/>
          <w:sz w:val="24"/>
          <w:szCs w:val="24"/>
        </w:rPr>
        <w:t>Specify</w:t>
      </w:r>
      <w:r w:rsidR="00BE318C">
        <w:rPr>
          <w:rFonts w:ascii="Times New Roman" w:hAnsi="Times New Roman" w:cs="Times New Roman"/>
          <w:spacing w:val="-2"/>
          <w:sz w:val="24"/>
          <w:szCs w:val="24"/>
        </w:rPr>
        <w:t xml:space="preserve">: </w:t>
      </w:r>
      <w:r w:rsidR="00BE318C" w:rsidRPr="00FB2874">
        <w:rPr>
          <w:rFonts w:ascii="Times New Roman" w:hAnsi="Times New Roman"/>
          <w:b/>
          <w:u w:val="single"/>
        </w:rPr>
        <w:fldChar w:fldCharType="begin">
          <w:ffData>
            <w:name w:val="Text1"/>
            <w:enabled/>
            <w:calcOnExit w:val="0"/>
            <w:textInput/>
          </w:ffData>
        </w:fldChar>
      </w:r>
      <w:r w:rsidR="00BE318C" w:rsidRPr="00FB2874">
        <w:rPr>
          <w:rFonts w:ascii="Times New Roman" w:hAnsi="Times New Roman"/>
          <w:b/>
          <w:u w:val="single"/>
        </w:rPr>
        <w:instrText xml:space="preserve"> FORMTEXT </w:instrText>
      </w:r>
      <w:r w:rsidR="00BE318C" w:rsidRPr="00FB2874">
        <w:rPr>
          <w:rFonts w:ascii="Times New Roman" w:hAnsi="Times New Roman"/>
          <w:b/>
          <w:u w:val="single"/>
        </w:rPr>
      </w:r>
      <w:r w:rsidR="00BE318C" w:rsidRPr="00FB2874">
        <w:rPr>
          <w:rFonts w:ascii="Times New Roman" w:hAnsi="Times New Roman"/>
          <w:b/>
          <w:u w:val="single"/>
        </w:rPr>
        <w:fldChar w:fldCharType="separate"/>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xml:space="preserve">          </w:t>
      </w:r>
      <w:r w:rsidR="00BE318C" w:rsidRPr="00FB2874">
        <w:rPr>
          <w:rFonts w:ascii="Times New Roman" w:hAnsi="Times New Roman"/>
          <w:b/>
          <w:noProof/>
          <w:u w:val="single"/>
        </w:rPr>
        <w:t> </w:t>
      </w:r>
      <w:r w:rsidR="00BE318C" w:rsidRPr="00FB2874">
        <w:rPr>
          <w:rFonts w:ascii="Times New Roman" w:hAnsi="Times New Roman"/>
          <w:b/>
          <w:u w:val="single"/>
        </w:rPr>
        <w:fldChar w:fldCharType="end"/>
      </w:r>
      <w:r w:rsidR="00BE318C" w:rsidRPr="00FB2874">
        <w:rPr>
          <w:rFonts w:ascii="Times New Roman" w:hAnsi="Times New Roman"/>
          <w:b/>
          <w:u w:val="single"/>
        </w:rPr>
        <w:fldChar w:fldCharType="begin">
          <w:ffData>
            <w:name w:val="Text1"/>
            <w:enabled/>
            <w:calcOnExit w:val="0"/>
            <w:textInput/>
          </w:ffData>
        </w:fldChar>
      </w:r>
      <w:r w:rsidR="00BE318C" w:rsidRPr="00FB2874">
        <w:rPr>
          <w:rFonts w:ascii="Times New Roman" w:hAnsi="Times New Roman"/>
          <w:b/>
          <w:u w:val="single"/>
        </w:rPr>
        <w:instrText xml:space="preserve"> FORMTEXT </w:instrText>
      </w:r>
      <w:r w:rsidR="00BE318C" w:rsidRPr="00FB2874">
        <w:rPr>
          <w:rFonts w:ascii="Times New Roman" w:hAnsi="Times New Roman"/>
          <w:b/>
          <w:u w:val="single"/>
        </w:rPr>
      </w:r>
      <w:r w:rsidR="00BE318C" w:rsidRPr="00FB2874">
        <w:rPr>
          <w:rFonts w:ascii="Times New Roman" w:hAnsi="Times New Roman"/>
          <w:b/>
          <w:u w:val="single"/>
        </w:rPr>
        <w:fldChar w:fldCharType="separate"/>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xml:space="preserve">          </w:t>
      </w:r>
      <w:r w:rsidR="00BE318C" w:rsidRPr="00FB2874">
        <w:rPr>
          <w:rFonts w:ascii="Times New Roman" w:hAnsi="Times New Roman"/>
          <w:b/>
          <w:noProof/>
          <w:u w:val="single"/>
        </w:rPr>
        <w:t> </w:t>
      </w:r>
      <w:r w:rsidR="00BE318C" w:rsidRPr="00FB2874">
        <w:rPr>
          <w:rFonts w:ascii="Times New Roman" w:hAnsi="Times New Roman"/>
          <w:b/>
          <w:u w:val="single"/>
        </w:rPr>
        <w:fldChar w:fldCharType="end"/>
      </w:r>
    </w:p>
    <w:p w14:paraId="10A24C83" w14:textId="24114AC5" w:rsidR="006E0337" w:rsidRDefault="007F4F36" w:rsidP="00003F4A">
      <w:pPr>
        <w:pStyle w:val="WAabc"/>
        <w:tabs>
          <w:tab w:val="clear" w:pos="270"/>
          <w:tab w:val="clear" w:pos="540"/>
          <w:tab w:val="clear" w:pos="900"/>
          <w:tab w:val="clear" w:pos="1440"/>
          <w:tab w:val="clear" w:pos="2160"/>
          <w:tab w:val="clear" w:pos="2880"/>
          <w:tab w:val="clear" w:pos="4176"/>
          <w:tab w:val="clear" w:pos="5904"/>
          <w:tab w:val="clear" w:pos="6624"/>
          <w:tab w:val="clear" w:pos="6840"/>
          <w:tab w:val="clear" w:pos="10080"/>
          <w:tab w:val="left" w:pos="1170"/>
          <w:tab w:val="left" w:pos="4590"/>
          <w:tab w:val="right" w:pos="9360"/>
        </w:tabs>
        <w:spacing w:before="120"/>
        <w:ind w:left="1433" w:hanging="360"/>
        <w:rPr>
          <w:rFonts w:ascii="Times New Roman" w:hAnsi="Times New Roman" w:cs="Times New Roman"/>
          <w:spacing w:val="-2"/>
          <w:sz w:val="24"/>
          <w:szCs w:val="24"/>
          <w:u w:val="single"/>
        </w:rPr>
      </w:pPr>
      <w:r w:rsidRPr="00FB2874">
        <w:rPr>
          <w:rFonts w:ascii="Times New Roman" w:hAnsi="Times New Roman"/>
          <w:szCs w:val="24"/>
        </w:rPr>
        <w:fldChar w:fldCharType="begin">
          <w:ffData>
            <w:name w:val="Check7"/>
            <w:enabled/>
            <w:calcOnExit w:val="0"/>
            <w:checkBox>
              <w:sizeAuto/>
              <w:default w:val="1"/>
              <w:checked w:val="0"/>
            </w:checkBox>
          </w:ffData>
        </w:fldChar>
      </w:r>
      <w:r w:rsidRPr="00FB2874">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sidRPr="00FB2874">
        <w:rPr>
          <w:rFonts w:ascii="Times New Roman" w:hAnsi="Times New Roman"/>
          <w:szCs w:val="24"/>
        </w:rPr>
        <w:fldChar w:fldCharType="end"/>
      </w:r>
      <w:r>
        <w:rPr>
          <w:rFonts w:ascii="Times New Roman" w:hAnsi="Times New Roman"/>
          <w:szCs w:val="24"/>
        </w:rPr>
        <w:t xml:space="preserve"> </w:t>
      </w:r>
      <w:r w:rsidR="006E0337" w:rsidRPr="00FB2874">
        <w:rPr>
          <w:rFonts w:ascii="Times New Roman" w:hAnsi="Times New Roman" w:cs="Times New Roman"/>
          <w:spacing w:val="-2"/>
          <w:sz w:val="24"/>
          <w:szCs w:val="24"/>
        </w:rPr>
        <w:t>Substance abuse of</w:t>
      </w:r>
      <w:r w:rsidR="006E0337" w:rsidRPr="00FB2874">
        <w:rPr>
          <w:rFonts w:ascii="Times New Roman" w:hAnsi="Times New Roman" w:cs="Times New Roman"/>
          <w:spacing w:val="-2"/>
          <w:sz w:val="24"/>
          <w:szCs w:val="24"/>
        </w:rPr>
        <w:tab/>
      </w:r>
      <w:r w:rsidRPr="00FB2874">
        <w:rPr>
          <w:rFonts w:ascii="Times New Roman" w:hAnsi="Times New Roman"/>
          <w:szCs w:val="24"/>
        </w:rPr>
        <w:fldChar w:fldCharType="begin">
          <w:ffData>
            <w:name w:val="Check7"/>
            <w:enabled/>
            <w:calcOnExit w:val="0"/>
            <w:checkBox>
              <w:sizeAuto/>
              <w:default w:val="1"/>
              <w:checked w:val="0"/>
            </w:checkBox>
          </w:ffData>
        </w:fldChar>
      </w:r>
      <w:r w:rsidRPr="00FB2874">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sidRPr="00FB2874">
        <w:rPr>
          <w:rFonts w:ascii="Times New Roman" w:hAnsi="Times New Roman"/>
          <w:szCs w:val="24"/>
        </w:rPr>
        <w:fldChar w:fldCharType="end"/>
      </w:r>
      <w:r>
        <w:rPr>
          <w:rFonts w:ascii="Times New Roman" w:hAnsi="Times New Roman"/>
          <w:szCs w:val="24"/>
        </w:rPr>
        <w:t xml:space="preserve"> </w:t>
      </w:r>
      <w:r w:rsidR="006E0337" w:rsidRPr="00FB2874">
        <w:rPr>
          <w:rFonts w:ascii="Times New Roman" w:hAnsi="Times New Roman" w:cs="Times New Roman"/>
          <w:spacing w:val="-2"/>
          <w:sz w:val="24"/>
          <w:szCs w:val="24"/>
        </w:rPr>
        <w:t xml:space="preserve">Pet.   </w:t>
      </w:r>
      <w:r w:rsidRPr="00FB2874">
        <w:rPr>
          <w:rFonts w:ascii="Times New Roman" w:hAnsi="Times New Roman"/>
          <w:szCs w:val="24"/>
        </w:rPr>
        <w:fldChar w:fldCharType="begin">
          <w:ffData>
            <w:name w:val="Check7"/>
            <w:enabled/>
            <w:calcOnExit w:val="0"/>
            <w:checkBox>
              <w:sizeAuto/>
              <w:default w:val="1"/>
              <w:checked w:val="0"/>
            </w:checkBox>
          </w:ffData>
        </w:fldChar>
      </w:r>
      <w:r w:rsidRPr="00FB2874">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sidRPr="00FB2874">
        <w:rPr>
          <w:rFonts w:ascii="Times New Roman" w:hAnsi="Times New Roman"/>
          <w:szCs w:val="24"/>
        </w:rPr>
        <w:fldChar w:fldCharType="end"/>
      </w:r>
      <w:r>
        <w:rPr>
          <w:rFonts w:ascii="Times New Roman" w:hAnsi="Times New Roman"/>
          <w:szCs w:val="24"/>
        </w:rPr>
        <w:t xml:space="preserve"> </w:t>
      </w:r>
      <w:r w:rsidR="006E0337" w:rsidRPr="00FB2874">
        <w:rPr>
          <w:rFonts w:ascii="Times New Roman" w:hAnsi="Times New Roman" w:cs="Times New Roman"/>
          <w:spacing w:val="-2"/>
          <w:sz w:val="24"/>
          <w:szCs w:val="24"/>
        </w:rPr>
        <w:t xml:space="preserve">Resp.   </w:t>
      </w:r>
      <w:r w:rsidRPr="00FB2874">
        <w:rPr>
          <w:rFonts w:ascii="Times New Roman" w:hAnsi="Times New Roman"/>
          <w:szCs w:val="24"/>
        </w:rPr>
        <w:fldChar w:fldCharType="begin">
          <w:ffData>
            <w:name w:val="Check7"/>
            <w:enabled/>
            <w:calcOnExit w:val="0"/>
            <w:checkBox>
              <w:sizeAuto/>
              <w:default w:val="1"/>
              <w:checked w:val="0"/>
            </w:checkBox>
          </w:ffData>
        </w:fldChar>
      </w:r>
      <w:r w:rsidRPr="00FB2874">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sidRPr="00FB2874">
        <w:rPr>
          <w:rFonts w:ascii="Times New Roman" w:hAnsi="Times New Roman"/>
          <w:szCs w:val="24"/>
        </w:rPr>
        <w:fldChar w:fldCharType="end"/>
      </w:r>
      <w:r>
        <w:rPr>
          <w:rFonts w:ascii="Times New Roman" w:hAnsi="Times New Roman"/>
          <w:szCs w:val="24"/>
        </w:rPr>
        <w:t xml:space="preserve"> </w:t>
      </w:r>
      <w:r w:rsidR="006E0337" w:rsidRPr="00FB2874">
        <w:rPr>
          <w:rFonts w:ascii="Times New Roman" w:hAnsi="Times New Roman" w:cs="Times New Roman"/>
          <w:spacing w:val="-2"/>
          <w:sz w:val="24"/>
          <w:szCs w:val="24"/>
        </w:rPr>
        <w:t xml:space="preserve">Other: </w:t>
      </w:r>
      <w:r w:rsidR="00BE318C" w:rsidRPr="00FB2874">
        <w:rPr>
          <w:rFonts w:ascii="Times New Roman" w:hAnsi="Times New Roman"/>
          <w:b/>
          <w:u w:val="single"/>
        </w:rPr>
        <w:fldChar w:fldCharType="begin">
          <w:ffData>
            <w:name w:val="Text1"/>
            <w:enabled/>
            <w:calcOnExit w:val="0"/>
            <w:textInput/>
          </w:ffData>
        </w:fldChar>
      </w:r>
      <w:r w:rsidR="00BE318C" w:rsidRPr="00FB2874">
        <w:rPr>
          <w:rFonts w:ascii="Times New Roman" w:hAnsi="Times New Roman"/>
          <w:b/>
          <w:u w:val="single"/>
        </w:rPr>
        <w:instrText xml:space="preserve"> FORMTEXT </w:instrText>
      </w:r>
      <w:r w:rsidR="00BE318C" w:rsidRPr="00FB2874">
        <w:rPr>
          <w:rFonts w:ascii="Times New Roman" w:hAnsi="Times New Roman"/>
          <w:b/>
          <w:u w:val="single"/>
        </w:rPr>
      </w:r>
      <w:r w:rsidR="00BE318C" w:rsidRPr="00FB2874">
        <w:rPr>
          <w:rFonts w:ascii="Times New Roman" w:hAnsi="Times New Roman"/>
          <w:b/>
          <w:u w:val="single"/>
        </w:rPr>
        <w:fldChar w:fldCharType="separate"/>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xml:space="preserve">          </w:t>
      </w:r>
      <w:r w:rsidR="00BE318C" w:rsidRPr="00FB2874">
        <w:rPr>
          <w:rFonts w:ascii="Times New Roman" w:hAnsi="Times New Roman"/>
          <w:b/>
          <w:noProof/>
          <w:u w:val="single"/>
        </w:rPr>
        <w:t> </w:t>
      </w:r>
      <w:r w:rsidR="00BE318C" w:rsidRPr="00FB2874">
        <w:rPr>
          <w:rFonts w:ascii="Times New Roman" w:hAnsi="Times New Roman"/>
          <w:b/>
          <w:u w:val="single"/>
        </w:rPr>
        <w:fldChar w:fldCharType="end"/>
      </w:r>
    </w:p>
    <w:p w14:paraId="3AD42624" w14:textId="2BCE12F5" w:rsidR="00BE318C" w:rsidRPr="00BE318C" w:rsidRDefault="00FB2874" w:rsidP="00BE318C">
      <w:pPr>
        <w:pStyle w:val="WAabc"/>
        <w:tabs>
          <w:tab w:val="clear" w:pos="270"/>
          <w:tab w:val="clear" w:pos="540"/>
          <w:tab w:val="clear" w:pos="900"/>
          <w:tab w:val="clear" w:pos="1440"/>
          <w:tab w:val="clear" w:pos="2160"/>
          <w:tab w:val="clear" w:pos="2880"/>
          <w:tab w:val="clear" w:pos="4176"/>
          <w:tab w:val="clear" w:pos="5904"/>
          <w:tab w:val="clear" w:pos="6624"/>
          <w:tab w:val="clear" w:pos="6840"/>
          <w:tab w:val="clear" w:pos="10080"/>
          <w:tab w:val="left" w:pos="1170"/>
          <w:tab w:val="left" w:pos="4590"/>
          <w:tab w:val="right" w:pos="9360"/>
        </w:tabs>
        <w:spacing w:before="120"/>
        <w:ind w:left="1433" w:hanging="360"/>
        <w:rPr>
          <w:rFonts w:ascii="Times New Roman" w:hAnsi="Times New Roman"/>
          <w:szCs w:val="24"/>
          <w:u w:val="single"/>
        </w:rPr>
      </w:pPr>
      <w:r w:rsidRPr="00FB2874">
        <w:rPr>
          <w:rFonts w:ascii="Times New Roman" w:hAnsi="Times New Roman" w:cs="Times New Roman"/>
          <w:spacing w:val="-2"/>
          <w:sz w:val="24"/>
          <w:szCs w:val="24"/>
        </w:rPr>
        <w:t>Specify</w:t>
      </w:r>
      <w:r w:rsidR="00BE318C">
        <w:rPr>
          <w:rFonts w:ascii="Times New Roman" w:hAnsi="Times New Roman" w:cs="Times New Roman"/>
          <w:spacing w:val="-2"/>
          <w:sz w:val="24"/>
          <w:szCs w:val="24"/>
        </w:rPr>
        <w:t xml:space="preserve">: </w:t>
      </w:r>
      <w:r w:rsidR="00BE318C" w:rsidRPr="00FB2874">
        <w:rPr>
          <w:rFonts w:ascii="Times New Roman" w:hAnsi="Times New Roman"/>
          <w:b/>
          <w:u w:val="single"/>
        </w:rPr>
        <w:fldChar w:fldCharType="begin">
          <w:ffData>
            <w:name w:val="Text1"/>
            <w:enabled/>
            <w:calcOnExit w:val="0"/>
            <w:textInput/>
          </w:ffData>
        </w:fldChar>
      </w:r>
      <w:r w:rsidR="00BE318C" w:rsidRPr="00FB2874">
        <w:rPr>
          <w:rFonts w:ascii="Times New Roman" w:hAnsi="Times New Roman"/>
          <w:b/>
          <w:u w:val="single"/>
        </w:rPr>
        <w:instrText xml:space="preserve"> FORMTEXT </w:instrText>
      </w:r>
      <w:r w:rsidR="00BE318C" w:rsidRPr="00FB2874">
        <w:rPr>
          <w:rFonts w:ascii="Times New Roman" w:hAnsi="Times New Roman"/>
          <w:b/>
          <w:u w:val="single"/>
        </w:rPr>
      </w:r>
      <w:r w:rsidR="00BE318C" w:rsidRPr="00FB2874">
        <w:rPr>
          <w:rFonts w:ascii="Times New Roman" w:hAnsi="Times New Roman"/>
          <w:b/>
          <w:u w:val="single"/>
        </w:rPr>
        <w:fldChar w:fldCharType="separate"/>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xml:space="preserve">          </w:t>
      </w:r>
      <w:r w:rsidR="00BE318C" w:rsidRPr="00FB2874">
        <w:rPr>
          <w:rFonts w:ascii="Times New Roman" w:hAnsi="Times New Roman"/>
          <w:b/>
          <w:noProof/>
          <w:u w:val="single"/>
        </w:rPr>
        <w:t> </w:t>
      </w:r>
      <w:r w:rsidR="00BE318C" w:rsidRPr="00FB2874">
        <w:rPr>
          <w:rFonts w:ascii="Times New Roman" w:hAnsi="Times New Roman"/>
          <w:b/>
          <w:u w:val="single"/>
        </w:rPr>
        <w:fldChar w:fldCharType="end"/>
      </w:r>
      <w:r w:rsidR="00BE318C" w:rsidRPr="00FB2874">
        <w:rPr>
          <w:rFonts w:ascii="Times New Roman" w:hAnsi="Times New Roman"/>
          <w:b/>
          <w:u w:val="single"/>
        </w:rPr>
        <w:fldChar w:fldCharType="begin">
          <w:ffData>
            <w:name w:val="Text1"/>
            <w:enabled/>
            <w:calcOnExit w:val="0"/>
            <w:textInput/>
          </w:ffData>
        </w:fldChar>
      </w:r>
      <w:r w:rsidR="00BE318C" w:rsidRPr="00FB2874">
        <w:rPr>
          <w:rFonts w:ascii="Times New Roman" w:hAnsi="Times New Roman"/>
          <w:b/>
          <w:u w:val="single"/>
        </w:rPr>
        <w:instrText xml:space="preserve"> FORMTEXT </w:instrText>
      </w:r>
      <w:r w:rsidR="00BE318C" w:rsidRPr="00FB2874">
        <w:rPr>
          <w:rFonts w:ascii="Times New Roman" w:hAnsi="Times New Roman"/>
          <w:b/>
          <w:u w:val="single"/>
        </w:rPr>
      </w:r>
      <w:r w:rsidR="00BE318C" w:rsidRPr="00FB2874">
        <w:rPr>
          <w:rFonts w:ascii="Times New Roman" w:hAnsi="Times New Roman"/>
          <w:b/>
          <w:u w:val="single"/>
        </w:rPr>
        <w:fldChar w:fldCharType="separate"/>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xml:space="preserve">          </w:t>
      </w:r>
      <w:r w:rsidR="00BE318C" w:rsidRPr="00FB2874">
        <w:rPr>
          <w:rFonts w:ascii="Times New Roman" w:hAnsi="Times New Roman"/>
          <w:b/>
          <w:noProof/>
          <w:u w:val="single"/>
        </w:rPr>
        <w:t> </w:t>
      </w:r>
      <w:r w:rsidR="00BE318C" w:rsidRPr="00FB2874">
        <w:rPr>
          <w:rFonts w:ascii="Times New Roman" w:hAnsi="Times New Roman"/>
          <w:b/>
          <w:u w:val="single"/>
        </w:rPr>
        <w:fldChar w:fldCharType="end"/>
      </w:r>
    </w:p>
    <w:p w14:paraId="3D5E07C5" w14:textId="55AB5AF9" w:rsidR="006E0337" w:rsidRPr="00FB2874" w:rsidRDefault="007F4F36" w:rsidP="00003F4A">
      <w:pPr>
        <w:pStyle w:val="WAabc"/>
        <w:tabs>
          <w:tab w:val="clear" w:pos="270"/>
          <w:tab w:val="clear" w:pos="540"/>
          <w:tab w:val="clear" w:pos="900"/>
          <w:tab w:val="clear" w:pos="1440"/>
          <w:tab w:val="clear" w:pos="2160"/>
          <w:tab w:val="clear" w:pos="2880"/>
          <w:tab w:val="clear" w:pos="4176"/>
          <w:tab w:val="clear" w:pos="5904"/>
          <w:tab w:val="clear" w:pos="6624"/>
          <w:tab w:val="clear" w:pos="6840"/>
          <w:tab w:val="clear" w:pos="10080"/>
          <w:tab w:val="left" w:pos="1170"/>
          <w:tab w:val="left" w:pos="4230"/>
          <w:tab w:val="right" w:pos="9360"/>
        </w:tabs>
        <w:spacing w:before="120"/>
        <w:ind w:left="1073" w:hanging="360"/>
        <w:rPr>
          <w:rFonts w:ascii="Times New Roman" w:hAnsi="Times New Roman" w:cs="Times New Roman"/>
          <w:spacing w:val="-2"/>
          <w:sz w:val="24"/>
          <w:szCs w:val="24"/>
        </w:rPr>
      </w:pPr>
      <w:r w:rsidRPr="00FB2874">
        <w:rPr>
          <w:rFonts w:ascii="Times New Roman" w:hAnsi="Times New Roman"/>
          <w:szCs w:val="24"/>
        </w:rPr>
        <w:fldChar w:fldCharType="begin">
          <w:ffData>
            <w:name w:val="Check7"/>
            <w:enabled/>
            <w:calcOnExit w:val="0"/>
            <w:checkBox>
              <w:sizeAuto/>
              <w:default w:val="1"/>
              <w:checked w:val="0"/>
            </w:checkBox>
          </w:ffData>
        </w:fldChar>
      </w:r>
      <w:r w:rsidRPr="00FB2874">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sidRPr="00FB2874">
        <w:rPr>
          <w:rFonts w:ascii="Times New Roman" w:hAnsi="Times New Roman"/>
          <w:szCs w:val="24"/>
        </w:rPr>
        <w:fldChar w:fldCharType="end"/>
      </w:r>
      <w:r w:rsidR="006E0337" w:rsidRPr="00FB2874">
        <w:rPr>
          <w:rFonts w:ascii="Times New Roman" w:hAnsi="Times New Roman" w:cs="Times New Roman"/>
          <w:sz w:val="24"/>
          <w:szCs w:val="24"/>
        </w:rPr>
        <w:tab/>
        <w:t xml:space="preserve">Any other issues </w:t>
      </w:r>
      <w:proofErr w:type="gramStart"/>
      <w:r w:rsidR="006E0337" w:rsidRPr="00FB2874">
        <w:rPr>
          <w:rFonts w:ascii="Times New Roman" w:hAnsi="Times New Roman" w:cs="Times New Roman"/>
          <w:sz w:val="24"/>
          <w:szCs w:val="24"/>
        </w:rPr>
        <w:t>discovered that</w:t>
      </w:r>
      <w:proofErr w:type="gramEnd"/>
      <w:r w:rsidR="006E0337" w:rsidRPr="00FB2874">
        <w:rPr>
          <w:rFonts w:ascii="Times New Roman" w:hAnsi="Times New Roman" w:cs="Times New Roman"/>
          <w:sz w:val="24"/>
          <w:szCs w:val="24"/>
        </w:rPr>
        <w:t xml:space="preserve"> could affect the </w:t>
      </w:r>
      <w:r w:rsidR="006E0337" w:rsidRPr="00FB2874">
        <w:rPr>
          <w:rFonts w:ascii="Times New Roman" w:hAnsi="Times New Roman" w:cs="Times New Roman"/>
          <w:b/>
          <w:sz w:val="24"/>
          <w:szCs w:val="24"/>
        </w:rPr>
        <w:t>safety</w:t>
      </w:r>
      <w:r w:rsidR="006E0337" w:rsidRPr="00FB2874">
        <w:rPr>
          <w:rFonts w:ascii="Times New Roman" w:hAnsi="Times New Roman" w:cs="Times New Roman"/>
          <w:sz w:val="24"/>
          <w:szCs w:val="24"/>
        </w:rPr>
        <w:t xml:space="preserve"> of the children.</w:t>
      </w:r>
    </w:p>
    <w:p w14:paraId="5B5CE3A9" w14:textId="658F41DE" w:rsidR="006A6266" w:rsidRPr="00FB2874" w:rsidRDefault="007F4F36" w:rsidP="00003F4A">
      <w:pPr>
        <w:pStyle w:val="WAabc"/>
        <w:tabs>
          <w:tab w:val="clear" w:pos="270"/>
          <w:tab w:val="clear" w:pos="540"/>
          <w:tab w:val="clear" w:pos="1440"/>
          <w:tab w:val="clear" w:pos="2160"/>
          <w:tab w:val="clear" w:pos="2880"/>
          <w:tab w:val="clear" w:pos="4176"/>
          <w:tab w:val="clear" w:pos="5904"/>
          <w:tab w:val="clear" w:pos="6624"/>
          <w:tab w:val="clear" w:pos="6840"/>
          <w:tab w:val="clear" w:pos="10080"/>
          <w:tab w:val="left" w:pos="1260"/>
          <w:tab w:val="left" w:pos="3870"/>
        </w:tabs>
        <w:spacing w:before="120"/>
        <w:ind w:left="1073" w:hanging="360"/>
        <w:rPr>
          <w:rFonts w:ascii="Times New Roman" w:hAnsi="Times New Roman" w:cs="Times New Roman"/>
          <w:sz w:val="24"/>
          <w:szCs w:val="24"/>
        </w:rPr>
      </w:pPr>
      <w:r w:rsidRPr="00FB2874">
        <w:rPr>
          <w:rFonts w:ascii="Times New Roman" w:hAnsi="Times New Roman"/>
          <w:szCs w:val="24"/>
        </w:rPr>
        <w:fldChar w:fldCharType="begin">
          <w:ffData>
            <w:name w:val="Check7"/>
            <w:enabled/>
            <w:calcOnExit w:val="0"/>
            <w:checkBox>
              <w:sizeAuto/>
              <w:default w:val="1"/>
              <w:checked w:val="0"/>
            </w:checkBox>
          </w:ffData>
        </w:fldChar>
      </w:r>
      <w:r w:rsidRPr="00FB2874">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sidRPr="00FB2874">
        <w:rPr>
          <w:rFonts w:ascii="Times New Roman" w:hAnsi="Times New Roman"/>
          <w:szCs w:val="24"/>
        </w:rPr>
        <w:fldChar w:fldCharType="end"/>
      </w:r>
      <w:r w:rsidR="006A6266" w:rsidRPr="00FB2874">
        <w:rPr>
          <w:rFonts w:ascii="Times New Roman" w:hAnsi="Times New Roman" w:cs="Times New Roman"/>
          <w:sz w:val="24"/>
          <w:szCs w:val="24"/>
        </w:rPr>
        <w:tab/>
        <w:t>All issues related to deciding who the legal parents are for these children</w:t>
      </w:r>
      <w:r w:rsidR="00186044" w:rsidRPr="00FB2874">
        <w:rPr>
          <w:rFonts w:ascii="Times New Roman" w:hAnsi="Times New Roman" w:cs="Times New Roman"/>
          <w:sz w:val="24"/>
          <w:szCs w:val="24"/>
        </w:rPr>
        <w:t>.</w:t>
      </w:r>
    </w:p>
    <w:p w14:paraId="1596B518" w14:textId="5C57C0F3" w:rsidR="00C32A83" w:rsidRPr="00FB2874" w:rsidRDefault="007F4F36" w:rsidP="00003F4A">
      <w:pPr>
        <w:pStyle w:val="WAabc"/>
        <w:tabs>
          <w:tab w:val="clear" w:pos="270"/>
          <w:tab w:val="clear" w:pos="540"/>
          <w:tab w:val="clear" w:pos="1440"/>
          <w:tab w:val="clear" w:pos="2160"/>
          <w:tab w:val="clear" w:pos="2880"/>
          <w:tab w:val="clear" w:pos="4176"/>
          <w:tab w:val="clear" w:pos="5904"/>
          <w:tab w:val="clear" w:pos="6624"/>
          <w:tab w:val="clear" w:pos="6840"/>
          <w:tab w:val="clear" w:pos="10080"/>
          <w:tab w:val="left" w:pos="1260"/>
          <w:tab w:val="left" w:pos="3870"/>
        </w:tabs>
        <w:spacing w:before="120"/>
        <w:ind w:left="1073" w:hanging="360"/>
        <w:rPr>
          <w:rFonts w:ascii="Times New Roman" w:hAnsi="Times New Roman" w:cs="Times New Roman"/>
          <w:sz w:val="24"/>
          <w:szCs w:val="24"/>
        </w:rPr>
      </w:pPr>
      <w:r w:rsidRPr="00FB2874">
        <w:rPr>
          <w:rFonts w:ascii="Times New Roman" w:hAnsi="Times New Roman"/>
          <w:szCs w:val="24"/>
        </w:rPr>
        <w:fldChar w:fldCharType="begin">
          <w:ffData>
            <w:name w:val="Check7"/>
            <w:enabled/>
            <w:calcOnExit w:val="0"/>
            <w:checkBox>
              <w:sizeAuto/>
              <w:default w:val="1"/>
              <w:checked w:val="0"/>
            </w:checkBox>
          </w:ffData>
        </w:fldChar>
      </w:r>
      <w:r w:rsidRPr="00FB2874">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sidRPr="00FB2874">
        <w:rPr>
          <w:rFonts w:ascii="Times New Roman" w:hAnsi="Times New Roman"/>
          <w:szCs w:val="24"/>
        </w:rPr>
        <w:fldChar w:fldCharType="end"/>
      </w:r>
      <w:r w:rsidR="00C32A83" w:rsidRPr="00FB2874">
        <w:rPr>
          <w:rFonts w:ascii="Times New Roman" w:hAnsi="Times New Roman" w:cs="Times New Roman"/>
          <w:sz w:val="24"/>
          <w:szCs w:val="24"/>
        </w:rPr>
        <w:tab/>
        <w:t>Whether genetic testing should be done to decide who the legal parents are</w:t>
      </w:r>
      <w:r w:rsidR="00186044" w:rsidRPr="00FB2874">
        <w:rPr>
          <w:rFonts w:ascii="Times New Roman" w:hAnsi="Times New Roman" w:cs="Times New Roman"/>
          <w:sz w:val="24"/>
          <w:szCs w:val="24"/>
        </w:rPr>
        <w:t>.</w:t>
      </w:r>
    </w:p>
    <w:p w14:paraId="51AE265F" w14:textId="56783BC6" w:rsidR="003D339F" w:rsidRPr="00FB2874" w:rsidRDefault="007F4F36" w:rsidP="00003F4A">
      <w:pPr>
        <w:pStyle w:val="WAabc"/>
        <w:tabs>
          <w:tab w:val="clear" w:pos="270"/>
          <w:tab w:val="clear" w:pos="540"/>
          <w:tab w:val="clear" w:pos="1440"/>
          <w:tab w:val="clear" w:pos="2160"/>
          <w:tab w:val="clear" w:pos="2880"/>
          <w:tab w:val="clear" w:pos="4176"/>
          <w:tab w:val="clear" w:pos="5904"/>
          <w:tab w:val="clear" w:pos="6624"/>
          <w:tab w:val="clear" w:pos="6840"/>
          <w:tab w:val="clear" w:pos="10080"/>
          <w:tab w:val="left" w:pos="1260"/>
          <w:tab w:val="left" w:pos="3870"/>
        </w:tabs>
        <w:spacing w:before="120"/>
        <w:ind w:left="1073" w:hanging="360"/>
        <w:rPr>
          <w:rFonts w:ascii="Times New Roman" w:hAnsi="Times New Roman" w:cs="Times New Roman"/>
          <w:sz w:val="24"/>
          <w:szCs w:val="24"/>
        </w:rPr>
      </w:pPr>
      <w:r w:rsidRPr="00FB2874">
        <w:rPr>
          <w:rFonts w:ascii="Times New Roman" w:hAnsi="Times New Roman"/>
          <w:szCs w:val="24"/>
        </w:rPr>
        <w:fldChar w:fldCharType="begin">
          <w:ffData>
            <w:name w:val="Check7"/>
            <w:enabled/>
            <w:calcOnExit w:val="0"/>
            <w:checkBox>
              <w:sizeAuto/>
              <w:default w:val="1"/>
              <w:checked w:val="0"/>
            </w:checkBox>
          </w:ffData>
        </w:fldChar>
      </w:r>
      <w:r w:rsidRPr="00FB2874">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sidRPr="00FB2874">
        <w:rPr>
          <w:rFonts w:ascii="Times New Roman" w:hAnsi="Times New Roman"/>
          <w:szCs w:val="24"/>
        </w:rPr>
        <w:fldChar w:fldCharType="end"/>
      </w:r>
      <w:r w:rsidR="003D339F" w:rsidRPr="00FB2874">
        <w:rPr>
          <w:rFonts w:ascii="Times New Roman" w:hAnsi="Times New Roman" w:cs="Times New Roman"/>
          <w:sz w:val="24"/>
          <w:szCs w:val="24"/>
        </w:rPr>
        <w:tab/>
        <w:t>Whether the children’s names should be changed</w:t>
      </w:r>
      <w:r w:rsidR="00186044" w:rsidRPr="00FB2874">
        <w:rPr>
          <w:rFonts w:ascii="Times New Roman" w:hAnsi="Times New Roman" w:cs="Times New Roman"/>
          <w:sz w:val="24"/>
          <w:szCs w:val="24"/>
        </w:rPr>
        <w:t>.</w:t>
      </w:r>
    </w:p>
    <w:p w14:paraId="2102DD62" w14:textId="7A3E0DF9" w:rsidR="006A6266" w:rsidRPr="00FB2874" w:rsidRDefault="007F4F36" w:rsidP="00003F4A">
      <w:pPr>
        <w:pStyle w:val="WABody6above"/>
        <w:ind w:left="1080"/>
        <w:rPr>
          <w:rFonts w:ascii="Times New Roman" w:hAnsi="Times New Roman" w:cs="Times New Roman"/>
          <w:spacing w:val="-2"/>
          <w:sz w:val="24"/>
          <w:szCs w:val="24"/>
        </w:rPr>
      </w:pPr>
      <w:r w:rsidRPr="00FB2874">
        <w:rPr>
          <w:rFonts w:ascii="Times New Roman" w:hAnsi="Times New Roman"/>
          <w:szCs w:val="24"/>
        </w:rPr>
        <w:lastRenderedPageBreak/>
        <w:fldChar w:fldCharType="begin">
          <w:ffData>
            <w:name w:val="Check7"/>
            <w:enabled/>
            <w:calcOnExit w:val="0"/>
            <w:checkBox>
              <w:sizeAuto/>
              <w:default w:val="1"/>
              <w:checked w:val="0"/>
            </w:checkBox>
          </w:ffData>
        </w:fldChar>
      </w:r>
      <w:r w:rsidRPr="00FB2874">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sidRPr="00FB2874">
        <w:rPr>
          <w:rFonts w:ascii="Times New Roman" w:hAnsi="Times New Roman"/>
          <w:szCs w:val="24"/>
        </w:rPr>
        <w:fldChar w:fldCharType="end"/>
      </w:r>
      <w:r w:rsidR="006A6266" w:rsidRPr="00FB2874">
        <w:rPr>
          <w:rFonts w:ascii="Times New Roman" w:hAnsi="Times New Roman" w:cs="Times New Roman"/>
          <w:sz w:val="24"/>
          <w:szCs w:val="24"/>
        </w:rPr>
        <w:tab/>
        <w:t>For cases about</w:t>
      </w:r>
      <w:r w:rsidR="006A6266" w:rsidRPr="00FB2874">
        <w:rPr>
          <w:rFonts w:ascii="Times New Roman" w:hAnsi="Times New Roman" w:cs="Times New Roman"/>
          <w:i/>
          <w:sz w:val="24"/>
          <w:szCs w:val="24"/>
        </w:rPr>
        <w:t xml:space="preserve"> changing </w:t>
      </w:r>
      <w:r w:rsidR="006A6266" w:rsidRPr="00FB2874">
        <w:rPr>
          <w:rFonts w:ascii="Times New Roman" w:hAnsi="Times New Roman" w:cs="Times New Roman"/>
          <w:sz w:val="24"/>
          <w:szCs w:val="24"/>
        </w:rPr>
        <w:t>a parenting/custody order</w:t>
      </w:r>
      <w:r w:rsidR="00DA304E" w:rsidRPr="00FB2874">
        <w:rPr>
          <w:rFonts w:ascii="Times New Roman" w:hAnsi="Times New Roman" w:cs="Times New Roman"/>
          <w:sz w:val="24"/>
          <w:szCs w:val="24"/>
        </w:rPr>
        <w:t>:</w:t>
      </w:r>
      <w:r w:rsidR="006A6266" w:rsidRPr="00FB2874">
        <w:rPr>
          <w:rFonts w:ascii="Times New Roman" w:hAnsi="Times New Roman" w:cs="Times New Roman"/>
          <w:sz w:val="24"/>
          <w:szCs w:val="24"/>
        </w:rPr>
        <w:t xml:space="preserve"> </w:t>
      </w:r>
      <w:r w:rsidR="00DA304E" w:rsidRPr="00FB2874">
        <w:rPr>
          <w:rFonts w:ascii="Times New Roman" w:hAnsi="Times New Roman" w:cs="Times New Roman"/>
          <w:sz w:val="24"/>
          <w:szCs w:val="24"/>
        </w:rPr>
        <w:t>w</w:t>
      </w:r>
      <w:r w:rsidR="006A6266" w:rsidRPr="00FB2874">
        <w:rPr>
          <w:rFonts w:ascii="Times New Roman" w:hAnsi="Times New Roman" w:cs="Times New Roman"/>
          <w:sz w:val="24"/>
          <w:szCs w:val="24"/>
        </w:rPr>
        <w:t xml:space="preserve">hether the children have been integrated into </w:t>
      </w:r>
      <w:r w:rsidR="006A6266" w:rsidRPr="00FB2874">
        <w:rPr>
          <w:rFonts w:ascii="Times New Roman" w:hAnsi="Times New Roman" w:cs="Times New Roman"/>
          <w:spacing w:val="-2"/>
          <w:sz w:val="24"/>
          <w:szCs w:val="24"/>
        </w:rPr>
        <w:t>the home of the parent who has less time under the current order</w:t>
      </w:r>
      <w:r w:rsidR="00DA304E" w:rsidRPr="00FB2874">
        <w:rPr>
          <w:rFonts w:ascii="Times New Roman" w:hAnsi="Times New Roman" w:cs="Times New Roman"/>
          <w:spacing w:val="-2"/>
          <w:sz w:val="24"/>
          <w:szCs w:val="24"/>
        </w:rPr>
        <w:t>.</w:t>
      </w:r>
    </w:p>
    <w:p w14:paraId="05F3CE66" w14:textId="19CBA2F1" w:rsidR="003E22DC" w:rsidRPr="00FB2874" w:rsidRDefault="007F4F36" w:rsidP="00003F4A">
      <w:pPr>
        <w:pStyle w:val="WAabc"/>
        <w:tabs>
          <w:tab w:val="clear" w:pos="270"/>
          <w:tab w:val="clear" w:pos="540"/>
          <w:tab w:val="clear" w:pos="1440"/>
          <w:tab w:val="clear" w:pos="2160"/>
          <w:tab w:val="clear" w:pos="2880"/>
          <w:tab w:val="clear" w:pos="4176"/>
          <w:tab w:val="clear" w:pos="5904"/>
          <w:tab w:val="clear" w:pos="6624"/>
          <w:tab w:val="clear" w:pos="6840"/>
          <w:tab w:val="clear" w:pos="10080"/>
          <w:tab w:val="right" w:pos="9360"/>
        </w:tabs>
        <w:spacing w:before="120"/>
        <w:ind w:left="1080" w:hanging="360"/>
        <w:rPr>
          <w:rFonts w:ascii="Times New Roman" w:hAnsi="Times New Roman" w:cs="Times New Roman"/>
          <w:spacing w:val="-2"/>
          <w:sz w:val="24"/>
          <w:szCs w:val="24"/>
        </w:rPr>
      </w:pPr>
      <w:r w:rsidRPr="00FB2874">
        <w:rPr>
          <w:rFonts w:ascii="Times New Roman" w:hAnsi="Times New Roman"/>
          <w:szCs w:val="24"/>
        </w:rPr>
        <w:fldChar w:fldCharType="begin">
          <w:ffData>
            <w:name w:val="Check7"/>
            <w:enabled/>
            <w:calcOnExit w:val="0"/>
            <w:checkBox>
              <w:sizeAuto/>
              <w:default w:val="1"/>
              <w:checked w:val="0"/>
            </w:checkBox>
          </w:ffData>
        </w:fldChar>
      </w:r>
      <w:r w:rsidRPr="00FB2874">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sidRPr="00FB2874">
        <w:rPr>
          <w:rFonts w:ascii="Times New Roman" w:hAnsi="Times New Roman"/>
          <w:szCs w:val="24"/>
        </w:rPr>
        <w:fldChar w:fldCharType="end"/>
      </w:r>
      <w:r w:rsidR="002159FB" w:rsidRPr="00FB2874">
        <w:rPr>
          <w:rFonts w:ascii="Times New Roman" w:hAnsi="Times New Roman" w:cs="Times New Roman"/>
          <w:sz w:val="24"/>
          <w:szCs w:val="24"/>
        </w:rPr>
        <w:tab/>
      </w:r>
      <w:r w:rsidR="00BF3C5A" w:rsidRPr="00FB2874">
        <w:rPr>
          <w:rFonts w:ascii="Times New Roman" w:hAnsi="Times New Roman" w:cs="Times New Roman"/>
          <w:spacing w:val="-2"/>
          <w:sz w:val="24"/>
          <w:szCs w:val="24"/>
        </w:rPr>
        <w:t>Other</w:t>
      </w:r>
      <w:r w:rsidR="003E22DC" w:rsidRPr="00FB2874">
        <w:rPr>
          <w:rFonts w:ascii="Times New Roman" w:hAnsi="Times New Roman" w:cs="Times New Roman"/>
          <w:spacing w:val="-2"/>
          <w:sz w:val="24"/>
          <w:szCs w:val="24"/>
        </w:rPr>
        <w:t>:</w:t>
      </w:r>
      <w:r w:rsidR="002747C7" w:rsidRPr="00FB2874">
        <w:rPr>
          <w:rFonts w:ascii="Times New Roman" w:hAnsi="Times New Roman" w:cs="Times New Roman"/>
          <w:spacing w:val="-2"/>
          <w:sz w:val="24"/>
          <w:szCs w:val="24"/>
        </w:rPr>
        <w:t xml:space="preserve"> </w:t>
      </w:r>
      <w:r w:rsidR="00BE318C" w:rsidRPr="00FB2874">
        <w:rPr>
          <w:rFonts w:ascii="Times New Roman" w:hAnsi="Times New Roman"/>
          <w:b/>
          <w:u w:val="single"/>
        </w:rPr>
        <w:fldChar w:fldCharType="begin">
          <w:ffData>
            <w:name w:val="Text1"/>
            <w:enabled/>
            <w:calcOnExit w:val="0"/>
            <w:textInput/>
          </w:ffData>
        </w:fldChar>
      </w:r>
      <w:r w:rsidR="00BE318C" w:rsidRPr="00FB2874">
        <w:rPr>
          <w:rFonts w:ascii="Times New Roman" w:hAnsi="Times New Roman"/>
          <w:b/>
          <w:u w:val="single"/>
        </w:rPr>
        <w:instrText xml:space="preserve"> FORMTEXT </w:instrText>
      </w:r>
      <w:r w:rsidR="00BE318C" w:rsidRPr="00FB2874">
        <w:rPr>
          <w:rFonts w:ascii="Times New Roman" w:hAnsi="Times New Roman"/>
          <w:b/>
          <w:u w:val="single"/>
        </w:rPr>
      </w:r>
      <w:r w:rsidR="00BE318C" w:rsidRPr="00FB2874">
        <w:rPr>
          <w:rFonts w:ascii="Times New Roman" w:hAnsi="Times New Roman"/>
          <w:b/>
          <w:u w:val="single"/>
        </w:rPr>
        <w:fldChar w:fldCharType="separate"/>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xml:space="preserve">          </w:t>
      </w:r>
      <w:r w:rsidR="00BE318C" w:rsidRPr="00FB2874">
        <w:rPr>
          <w:rFonts w:ascii="Times New Roman" w:hAnsi="Times New Roman"/>
          <w:b/>
          <w:noProof/>
          <w:u w:val="single"/>
        </w:rPr>
        <w:t> </w:t>
      </w:r>
      <w:r w:rsidR="00BE318C" w:rsidRPr="00FB2874">
        <w:rPr>
          <w:rFonts w:ascii="Times New Roman" w:hAnsi="Times New Roman"/>
          <w:b/>
          <w:u w:val="single"/>
        </w:rPr>
        <w:fldChar w:fldCharType="end"/>
      </w:r>
      <w:r w:rsidR="00BE318C" w:rsidRPr="00FB2874">
        <w:rPr>
          <w:rFonts w:ascii="Times New Roman" w:hAnsi="Times New Roman"/>
          <w:b/>
          <w:u w:val="single"/>
        </w:rPr>
        <w:fldChar w:fldCharType="begin">
          <w:ffData>
            <w:name w:val="Text1"/>
            <w:enabled/>
            <w:calcOnExit w:val="0"/>
            <w:textInput/>
          </w:ffData>
        </w:fldChar>
      </w:r>
      <w:r w:rsidR="00BE318C" w:rsidRPr="00FB2874">
        <w:rPr>
          <w:rFonts w:ascii="Times New Roman" w:hAnsi="Times New Roman"/>
          <w:b/>
          <w:u w:val="single"/>
        </w:rPr>
        <w:instrText xml:space="preserve"> FORMTEXT </w:instrText>
      </w:r>
      <w:r w:rsidR="00BE318C" w:rsidRPr="00FB2874">
        <w:rPr>
          <w:rFonts w:ascii="Times New Roman" w:hAnsi="Times New Roman"/>
          <w:b/>
          <w:u w:val="single"/>
        </w:rPr>
      </w:r>
      <w:r w:rsidR="00BE318C" w:rsidRPr="00FB2874">
        <w:rPr>
          <w:rFonts w:ascii="Times New Roman" w:hAnsi="Times New Roman"/>
          <w:b/>
          <w:u w:val="single"/>
        </w:rPr>
        <w:fldChar w:fldCharType="separate"/>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w:t>
      </w:r>
      <w:r w:rsidR="00BE318C" w:rsidRPr="00FB2874">
        <w:rPr>
          <w:rFonts w:ascii="Times New Roman" w:hAnsi="Times New Roman"/>
          <w:b/>
          <w:noProof/>
          <w:u w:val="single"/>
        </w:rPr>
        <w:t xml:space="preserve">          </w:t>
      </w:r>
      <w:r w:rsidR="00BE318C" w:rsidRPr="00FB2874">
        <w:rPr>
          <w:rFonts w:ascii="Times New Roman" w:hAnsi="Times New Roman"/>
          <w:b/>
          <w:noProof/>
          <w:u w:val="single"/>
        </w:rPr>
        <w:t> </w:t>
      </w:r>
      <w:r w:rsidR="00BE318C" w:rsidRPr="00FB2874">
        <w:rPr>
          <w:rFonts w:ascii="Times New Roman" w:hAnsi="Times New Roman"/>
          <w:b/>
          <w:u w:val="single"/>
        </w:rPr>
        <w:fldChar w:fldCharType="end"/>
      </w:r>
    </w:p>
    <w:p w14:paraId="7916DE7F" w14:textId="1865F6AC" w:rsidR="00BA0848" w:rsidRPr="00FB2874" w:rsidRDefault="004117A8" w:rsidP="00003F4A">
      <w:pPr>
        <w:pStyle w:val="WAsectionheading"/>
        <w:tabs>
          <w:tab w:val="clear" w:pos="540"/>
        </w:tabs>
        <w:spacing w:before="120" w:after="0"/>
        <w:rPr>
          <w:rFonts w:ascii="Times New Roman" w:hAnsi="Times New Roman"/>
          <w:szCs w:val="24"/>
        </w:rPr>
      </w:pPr>
      <w:r w:rsidRPr="00FB2874">
        <w:rPr>
          <w:rFonts w:ascii="Times New Roman" w:hAnsi="Times New Roman"/>
          <w:szCs w:val="24"/>
        </w:rPr>
        <w:t>6.</w:t>
      </w:r>
      <w:r w:rsidRPr="00FB2874">
        <w:rPr>
          <w:rFonts w:ascii="Times New Roman" w:hAnsi="Times New Roman"/>
          <w:szCs w:val="24"/>
        </w:rPr>
        <w:tab/>
      </w:r>
      <w:r w:rsidR="00E56C25" w:rsidRPr="00FB2874">
        <w:rPr>
          <w:rFonts w:ascii="Times New Roman" w:hAnsi="Times New Roman"/>
          <w:szCs w:val="24"/>
        </w:rPr>
        <w:t xml:space="preserve">GAL’s </w:t>
      </w:r>
      <w:r w:rsidR="00BA0848" w:rsidRPr="00FB2874">
        <w:rPr>
          <w:rFonts w:ascii="Times New Roman" w:hAnsi="Times New Roman"/>
          <w:szCs w:val="24"/>
        </w:rPr>
        <w:t>Report</w:t>
      </w:r>
    </w:p>
    <w:p w14:paraId="7D62B4EE" w14:textId="7ACC434A" w:rsidR="00BA0848" w:rsidRPr="00FB2874" w:rsidRDefault="00EB557D" w:rsidP="00003F4A">
      <w:pPr>
        <w:tabs>
          <w:tab w:val="left" w:pos="0"/>
          <w:tab w:val="left" w:pos="540"/>
          <w:tab w:val="left" w:pos="1440"/>
          <w:tab w:val="left" w:pos="2160"/>
          <w:tab w:val="left" w:pos="2880"/>
          <w:tab w:val="left" w:pos="4176"/>
          <w:tab w:val="left" w:pos="5904"/>
          <w:tab w:val="left" w:pos="6624"/>
          <w:tab w:val="left" w:pos="7056"/>
          <w:tab w:val="left" w:pos="10080"/>
        </w:tabs>
        <w:suppressAutoHyphens/>
        <w:spacing w:before="120" w:after="0"/>
        <w:ind w:left="720"/>
        <w:rPr>
          <w:rFonts w:ascii="Times New Roman" w:hAnsi="Times New Roman"/>
          <w:spacing w:val="-2"/>
        </w:rPr>
      </w:pPr>
      <w:r w:rsidRPr="00FB2874">
        <w:rPr>
          <w:rFonts w:ascii="Times New Roman" w:hAnsi="Times New Roman"/>
          <w:spacing w:val="-2"/>
        </w:rPr>
        <w:t xml:space="preserve">The </w:t>
      </w:r>
      <w:r w:rsidR="001162AC" w:rsidRPr="00FB2874">
        <w:rPr>
          <w:rFonts w:ascii="Times New Roman" w:hAnsi="Times New Roman"/>
          <w:spacing w:val="-2"/>
        </w:rPr>
        <w:t>Guardian ad Litem</w:t>
      </w:r>
      <w:r w:rsidRPr="00FB2874">
        <w:rPr>
          <w:rFonts w:ascii="Times New Roman" w:hAnsi="Times New Roman"/>
          <w:spacing w:val="-2"/>
        </w:rPr>
        <w:t xml:space="preserve">’s </w:t>
      </w:r>
      <w:r w:rsidR="00E56C25" w:rsidRPr="00FB2874">
        <w:rPr>
          <w:rFonts w:ascii="Times New Roman" w:hAnsi="Times New Roman"/>
          <w:spacing w:val="-2"/>
        </w:rPr>
        <w:t>(GAL’s)</w:t>
      </w:r>
      <w:r w:rsidR="00B87908" w:rsidRPr="00FB2874">
        <w:rPr>
          <w:rFonts w:ascii="Times New Roman" w:hAnsi="Times New Roman"/>
          <w:spacing w:val="-2"/>
        </w:rPr>
        <w:t xml:space="preserve"> </w:t>
      </w:r>
      <w:r w:rsidR="00BA0848" w:rsidRPr="00FB2874">
        <w:rPr>
          <w:rFonts w:ascii="Times New Roman" w:hAnsi="Times New Roman"/>
          <w:spacing w:val="-2"/>
        </w:rPr>
        <w:t xml:space="preserve">report </w:t>
      </w:r>
      <w:r w:rsidR="005B555C" w:rsidRPr="00FB2874">
        <w:rPr>
          <w:rFonts w:ascii="Times New Roman" w:hAnsi="Times New Roman"/>
          <w:spacing w:val="-2"/>
        </w:rPr>
        <w:t>must</w:t>
      </w:r>
      <w:r w:rsidRPr="00FB2874">
        <w:rPr>
          <w:rFonts w:ascii="Times New Roman" w:hAnsi="Times New Roman"/>
          <w:spacing w:val="-2"/>
        </w:rPr>
        <w:t xml:space="preserve"> </w:t>
      </w:r>
      <w:r w:rsidR="000257EB" w:rsidRPr="00FB2874">
        <w:rPr>
          <w:rFonts w:ascii="Times New Roman" w:hAnsi="Times New Roman"/>
          <w:spacing w:val="-2"/>
        </w:rPr>
        <w:t>include</w:t>
      </w:r>
      <w:r w:rsidR="00BA0848" w:rsidRPr="00FB2874">
        <w:rPr>
          <w:rFonts w:ascii="Times New Roman" w:hAnsi="Times New Roman"/>
          <w:spacing w:val="-2"/>
        </w:rPr>
        <w:t>:</w:t>
      </w:r>
    </w:p>
    <w:p w14:paraId="4EC405F9" w14:textId="77777777" w:rsidR="000257EB" w:rsidRPr="00FB2874" w:rsidRDefault="000257EB" w:rsidP="00003F4A">
      <w:pPr>
        <w:pStyle w:val="WATableBodyText"/>
        <w:numPr>
          <w:ilvl w:val="0"/>
          <w:numId w:val="12"/>
        </w:numPr>
        <w:tabs>
          <w:tab w:val="left" w:pos="1260"/>
        </w:tabs>
        <w:spacing w:before="60"/>
        <w:ind w:left="1440"/>
        <w:rPr>
          <w:rFonts w:ascii="Times New Roman" w:hAnsi="Times New Roman" w:cs="Times New Roman"/>
          <w:sz w:val="24"/>
          <w:szCs w:val="24"/>
        </w:rPr>
      </w:pPr>
      <w:r w:rsidRPr="00FB2874">
        <w:rPr>
          <w:rFonts w:ascii="Times New Roman" w:hAnsi="Times New Roman" w:cs="Times New Roman"/>
          <w:sz w:val="24"/>
          <w:szCs w:val="24"/>
        </w:rPr>
        <w:t xml:space="preserve">Facts about the issues listed in </w:t>
      </w:r>
      <w:r w:rsidR="00E56C25" w:rsidRPr="00FB2874">
        <w:rPr>
          <w:rFonts w:ascii="Times New Roman" w:hAnsi="Times New Roman" w:cs="Times New Roman"/>
          <w:b/>
          <w:sz w:val="24"/>
          <w:szCs w:val="24"/>
        </w:rPr>
        <w:t>5</w:t>
      </w:r>
      <w:r w:rsidR="00E56C25" w:rsidRPr="00FB2874">
        <w:rPr>
          <w:rFonts w:ascii="Times New Roman" w:hAnsi="Times New Roman" w:cs="Times New Roman"/>
          <w:sz w:val="24"/>
          <w:szCs w:val="24"/>
        </w:rPr>
        <w:t xml:space="preserve"> </w:t>
      </w:r>
      <w:r w:rsidRPr="00FB2874">
        <w:rPr>
          <w:rFonts w:ascii="Times New Roman" w:hAnsi="Times New Roman" w:cs="Times New Roman"/>
          <w:sz w:val="24"/>
          <w:szCs w:val="24"/>
        </w:rPr>
        <w:t>above.</w:t>
      </w:r>
    </w:p>
    <w:p w14:paraId="5125F081" w14:textId="77777777" w:rsidR="00F01F5F" w:rsidRPr="00FB2874" w:rsidRDefault="00F01F5F" w:rsidP="00003F4A">
      <w:pPr>
        <w:pStyle w:val="WATableBodyText"/>
        <w:numPr>
          <w:ilvl w:val="0"/>
          <w:numId w:val="12"/>
        </w:numPr>
        <w:tabs>
          <w:tab w:val="left" w:pos="1260"/>
        </w:tabs>
        <w:spacing w:before="60"/>
        <w:ind w:left="1440"/>
        <w:rPr>
          <w:rFonts w:ascii="Times New Roman" w:hAnsi="Times New Roman" w:cs="Times New Roman"/>
          <w:sz w:val="24"/>
          <w:szCs w:val="24"/>
        </w:rPr>
      </w:pPr>
      <w:r w:rsidRPr="00FB2874">
        <w:rPr>
          <w:rFonts w:ascii="Times New Roman" w:hAnsi="Times New Roman" w:cs="Times New Roman"/>
          <w:sz w:val="24"/>
          <w:szCs w:val="24"/>
        </w:rPr>
        <w:t>The children’s</w:t>
      </w:r>
      <w:r w:rsidR="00E76F8C" w:rsidRPr="00FB2874">
        <w:rPr>
          <w:rFonts w:ascii="Times New Roman" w:hAnsi="Times New Roman" w:cs="Times New Roman"/>
          <w:sz w:val="24"/>
          <w:szCs w:val="24"/>
        </w:rPr>
        <w:t xml:space="preserve"> preferences </w:t>
      </w:r>
      <w:r w:rsidRPr="00FB2874">
        <w:rPr>
          <w:rFonts w:ascii="Times New Roman" w:hAnsi="Times New Roman" w:cs="Times New Roman"/>
          <w:sz w:val="24"/>
          <w:szCs w:val="24"/>
        </w:rPr>
        <w:t xml:space="preserve">for </w:t>
      </w:r>
      <w:r w:rsidR="000257EB" w:rsidRPr="00FB2874">
        <w:rPr>
          <w:rFonts w:ascii="Times New Roman" w:hAnsi="Times New Roman" w:cs="Times New Roman"/>
          <w:sz w:val="24"/>
          <w:szCs w:val="24"/>
        </w:rPr>
        <w:t>the</w:t>
      </w:r>
      <w:r w:rsidRPr="00FB2874">
        <w:rPr>
          <w:rFonts w:ascii="Times New Roman" w:hAnsi="Times New Roman" w:cs="Times New Roman"/>
          <w:sz w:val="24"/>
          <w:szCs w:val="24"/>
        </w:rPr>
        <w:t xml:space="preserve"> </w:t>
      </w:r>
      <w:r w:rsidR="00E76F8C" w:rsidRPr="00FB2874">
        <w:rPr>
          <w:rFonts w:ascii="Times New Roman" w:hAnsi="Times New Roman" w:cs="Times New Roman"/>
          <w:sz w:val="24"/>
          <w:szCs w:val="24"/>
        </w:rPr>
        <w:t>parenting plan</w:t>
      </w:r>
      <w:r w:rsidR="00EB557D" w:rsidRPr="00FB2874">
        <w:rPr>
          <w:rFonts w:ascii="Times New Roman" w:hAnsi="Times New Roman" w:cs="Times New Roman"/>
          <w:sz w:val="24"/>
          <w:szCs w:val="24"/>
        </w:rPr>
        <w:t xml:space="preserve"> (if they </w:t>
      </w:r>
      <w:r w:rsidR="000257EB" w:rsidRPr="00FB2874">
        <w:rPr>
          <w:rFonts w:ascii="Times New Roman" w:hAnsi="Times New Roman" w:cs="Times New Roman"/>
          <w:sz w:val="24"/>
          <w:szCs w:val="24"/>
        </w:rPr>
        <w:t>stated</w:t>
      </w:r>
      <w:r w:rsidR="00EB557D" w:rsidRPr="00FB2874">
        <w:rPr>
          <w:rFonts w:ascii="Times New Roman" w:hAnsi="Times New Roman" w:cs="Times New Roman"/>
          <w:sz w:val="24"/>
          <w:szCs w:val="24"/>
        </w:rPr>
        <w:t xml:space="preserve"> </w:t>
      </w:r>
      <w:r w:rsidR="000257EB" w:rsidRPr="00FB2874">
        <w:rPr>
          <w:rFonts w:ascii="Times New Roman" w:hAnsi="Times New Roman" w:cs="Times New Roman"/>
          <w:sz w:val="24"/>
          <w:szCs w:val="24"/>
        </w:rPr>
        <w:t>any</w:t>
      </w:r>
      <w:r w:rsidR="00EB557D" w:rsidRPr="00FB2874">
        <w:rPr>
          <w:rFonts w:ascii="Times New Roman" w:hAnsi="Times New Roman" w:cs="Times New Roman"/>
          <w:sz w:val="24"/>
          <w:szCs w:val="24"/>
        </w:rPr>
        <w:t>),</w:t>
      </w:r>
    </w:p>
    <w:p w14:paraId="378876E8" w14:textId="77777777" w:rsidR="00F245CE" w:rsidRPr="00FB2874" w:rsidRDefault="002D2D4F" w:rsidP="00003F4A">
      <w:pPr>
        <w:pStyle w:val="WATableBodyText"/>
        <w:numPr>
          <w:ilvl w:val="0"/>
          <w:numId w:val="12"/>
        </w:numPr>
        <w:tabs>
          <w:tab w:val="left" w:pos="1260"/>
        </w:tabs>
        <w:spacing w:before="60"/>
        <w:ind w:left="1440"/>
        <w:rPr>
          <w:rFonts w:ascii="Times New Roman" w:hAnsi="Times New Roman" w:cs="Times New Roman"/>
          <w:sz w:val="24"/>
          <w:szCs w:val="24"/>
        </w:rPr>
      </w:pPr>
      <w:r w:rsidRPr="00FB2874">
        <w:rPr>
          <w:rFonts w:ascii="Times New Roman" w:hAnsi="Times New Roman" w:cs="Times New Roman"/>
          <w:sz w:val="24"/>
          <w:szCs w:val="24"/>
        </w:rPr>
        <w:t xml:space="preserve">Any facts </w:t>
      </w:r>
      <w:r w:rsidR="000257EB" w:rsidRPr="00FB2874">
        <w:rPr>
          <w:rFonts w:ascii="Times New Roman" w:hAnsi="Times New Roman" w:cs="Times New Roman"/>
          <w:sz w:val="24"/>
          <w:szCs w:val="24"/>
        </w:rPr>
        <w:t>about</w:t>
      </w:r>
      <w:r w:rsidRPr="00FB2874">
        <w:rPr>
          <w:rFonts w:ascii="Times New Roman" w:hAnsi="Times New Roman" w:cs="Times New Roman"/>
          <w:sz w:val="24"/>
          <w:szCs w:val="24"/>
        </w:rPr>
        <w:t xml:space="preserve"> whether </w:t>
      </w:r>
      <w:r w:rsidR="00F245CE" w:rsidRPr="00FB2874">
        <w:rPr>
          <w:rFonts w:ascii="Times New Roman" w:hAnsi="Times New Roman" w:cs="Times New Roman"/>
          <w:sz w:val="24"/>
          <w:szCs w:val="24"/>
        </w:rPr>
        <w:t xml:space="preserve">the children stated </w:t>
      </w:r>
      <w:r w:rsidR="000257EB" w:rsidRPr="00FB2874">
        <w:rPr>
          <w:rFonts w:ascii="Times New Roman" w:hAnsi="Times New Roman" w:cs="Times New Roman"/>
          <w:sz w:val="24"/>
          <w:szCs w:val="24"/>
        </w:rPr>
        <w:t xml:space="preserve">their </w:t>
      </w:r>
      <w:r w:rsidR="00F245CE" w:rsidRPr="00FB2874">
        <w:rPr>
          <w:rFonts w:ascii="Times New Roman" w:hAnsi="Times New Roman" w:cs="Times New Roman"/>
          <w:sz w:val="24"/>
          <w:szCs w:val="24"/>
        </w:rPr>
        <w:t>preferences voluntar</w:t>
      </w:r>
      <w:r w:rsidR="000257EB" w:rsidRPr="00FB2874">
        <w:rPr>
          <w:rFonts w:ascii="Times New Roman" w:hAnsi="Times New Roman" w:cs="Times New Roman"/>
          <w:sz w:val="24"/>
          <w:szCs w:val="24"/>
        </w:rPr>
        <w:t>ily</w:t>
      </w:r>
      <w:r w:rsidR="00F245CE" w:rsidRPr="00FB2874">
        <w:rPr>
          <w:rFonts w:ascii="Times New Roman" w:hAnsi="Times New Roman" w:cs="Times New Roman"/>
          <w:sz w:val="24"/>
          <w:szCs w:val="24"/>
        </w:rPr>
        <w:t>,</w:t>
      </w:r>
      <w:r w:rsidR="00E76F8C" w:rsidRPr="00FB2874">
        <w:rPr>
          <w:rFonts w:ascii="Times New Roman" w:hAnsi="Times New Roman" w:cs="Times New Roman"/>
          <w:sz w:val="24"/>
          <w:szCs w:val="24"/>
        </w:rPr>
        <w:t xml:space="preserve"> and</w:t>
      </w:r>
    </w:p>
    <w:p w14:paraId="0946674B" w14:textId="77777777" w:rsidR="00E76F8C" w:rsidRPr="00FB2874" w:rsidRDefault="000257EB" w:rsidP="00003F4A">
      <w:pPr>
        <w:pStyle w:val="WATableBodyText"/>
        <w:numPr>
          <w:ilvl w:val="0"/>
          <w:numId w:val="12"/>
        </w:numPr>
        <w:tabs>
          <w:tab w:val="left" w:pos="1260"/>
        </w:tabs>
        <w:spacing w:before="60"/>
        <w:ind w:left="1440"/>
        <w:rPr>
          <w:rFonts w:ascii="Times New Roman" w:hAnsi="Times New Roman" w:cs="Times New Roman"/>
          <w:sz w:val="24"/>
          <w:szCs w:val="24"/>
        </w:rPr>
      </w:pPr>
      <w:r w:rsidRPr="00FB2874">
        <w:rPr>
          <w:rFonts w:ascii="Times New Roman" w:hAnsi="Times New Roman" w:cs="Times New Roman"/>
          <w:sz w:val="24"/>
          <w:szCs w:val="24"/>
        </w:rPr>
        <w:t xml:space="preserve">Any facts about the </w:t>
      </w:r>
      <w:r w:rsidR="00F245CE" w:rsidRPr="00FB2874">
        <w:rPr>
          <w:rFonts w:ascii="Times New Roman" w:hAnsi="Times New Roman" w:cs="Times New Roman"/>
          <w:sz w:val="24"/>
          <w:szCs w:val="24"/>
        </w:rPr>
        <w:t xml:space="preserve">children’s </w:t>
      </w:r>
      <w:r w:rsidR="002D2D4F" w:rsidRPr="00FB2874">
        <w:rPr>
          <w:rFonts w:ascii="Times New Roman" w:hAnsi="Times New Roman" w:cs="Times New Roman"/>
          <w:sz w:val="24"/>
          <w:szCs w:val="24"/>
        </w:rPr>
        <w:t>level of understanding</w:t>
      </w:r>
      <w:r w:rsidR="00F245CE" w:rsidRPr="00FB2874">
        <w:rPr>
          <w:rFonts w:ascii="Times New Roman" w:hAnsi="Times New Roman" w:cs="Times New Roman"/>
          <w:sz w:val="24"/>
          <w:szCs w:val="24"/>
        </w:rPr>
        <w:t>.</w:t>
      </w:r>
    </w:p>
    <w:p w14:paraId="6CF566E2" w14:textId="2E9DF7FC" w:rsidR="001B7549" w:rsidRPr="00FB2874" w:rsidRDefault="001B7549" w:rsidP="00003F4A">
      <w:pPr>
        <w:suppressAutoHyphens/>
        <w:spacing w:before="120" w:after="0"/>
        <w:ind w:left="720" w:right="-270"/>
        <w:rPr>
          <w:rFonts w:ascii="Times New Roman" w:hAnsi="Times New Roman"/>
          <w:spacing w:val="-2"/>
        </w:rPr>
      </w:pPr>
      <w:r w:rsidRPr="00FB2874">
        <w:rPr>
          <w:rFonts w:ascii="Times New Roman" w:hAnsi="Times New Roman"/>
          <w:spacing w:val="-2"/>
        </w:rPr>
        <w:t>The report</w:t>
      </w:r>
      <w:r w:rsidR="00B87908" w:rsidRPr="00FB2874">
        <w:rPr>
          <w:rFonts w:ascii="Times New Roman" w:hAnsi="Times New Roman"/>
          <w:spacing w:val="-2"/>
        </w:rPr>
        <w:t xml:space="preserve"> </w:t>
      </w:r>
      <w:r w:rsidR="000257EB" w:rsidRPr="00FB2874">
        <w:rPr>
          <w:rFonts w:ascii="Times New Roman" w:hAnsi="Times New Roman"/>
          <w:spacing w:val="-2"/>
        </w:rPr>
        <w:t xml:space="preserve">may </w:t>
      </w:r>
      <w:r w:rsidR="00B87908" w:rsidRPr="00FB2874">
        <w:rPr>
          <w:rFonts w:ascii="Times New Roman" w:hAnsi="Times New Roman"/>
          <w:b/>
          <w:bCs/>
          <w:spacing w:val="-2"/>
          <w:u w:val="single"/>
        </w:rPr>
        <w:t xml:space="preserve">not </w:t>
      </w:r>
      <w:r w:rsidRPr="00FB2874">
        <w:rPr>
          <w:rFonts w:ascii="Times New Roman" w:hAnsi="Times New Roman"/>
          <w:spacing w:val="-2"/>
        </w:rPr>
        <w:t>include recommendations</w:t>
      </w:r>
      <w:r w:rsidR="000257EB" w:rsidRPr="00FB2874">
        <w:rPr>
          <w:rFonts w:ascii="Times New Roman" w:hAnsi="Times New Roman"/>
          <w:spacing w:val="-2"/>
        </w:rPr>
        <w:t xml:space="preserve"> based on the investigation</w:t>
      </w:r>
      <w:r w:rsidRPr="00FB2874">
        <w:rPr>
          <w:rFonts w:ascii="Times New Roman" w:hAnsi="Times New Roman"/>
          <w:spacing w:val="-2"/>
        </w:rPr>
        <w:t xml:space="preserve">. </w:t>
      </w:r>
    </w:p>
    <w:p w14:paraId="1D78E69D" w14:textId="7966A268" w:rsidR="00FB4529" w:rsidRPr="00FB2874" w:rsidRDefault="001B7549" w:rsidP="00003F4A">
      <w:pPr>
        <w:tabs>
          <w:tab w:val="left" w:pos="5040"/>
        </w:tabs>
        <w:suppressAutoHyphens/>
        <w:spacing w:before="120" w:after="0"/>
        <w:ind w:left="720"/>
        <w:rPr>
          <w:rFonts w:ascii="Times New Roman" w:hAnsi="Times New Roman"/>
          <w:spacing w:val="-2"/>
        </w:rPr>
      </w:pPr>
      <w:r w:rsidRPr="00FB2874">
        <w:rPr>
          <w:rFonts w:ascii="Times New Roman" w:hAnsi="Times New Roman"/>
          <w:b/>
          <w:i/>
          <w:spacing w:val="-2"/>
        </w:rPr>
        <w:t>Deadline</w:t>
      </w:r>
      <w:r w:rsidR="00BC4E06" w:rsidRPr="00FB2874">
        <w:rPr>
          <w:rFonts w:ascii="Times New Roman" w:hAnsi="Times New Roman"/>
          <w:b/>
          <w:i/>
          <w:spacing w:val="-2"/>
        </w:rPr>
        <w:t>!</w:t>
      </w:r>
      <w:r w:rsidR="00BC4E06" w:rsidRPr="00FB2874">
        <w:rPr>
          <w:rFonts w:ascii="Times New Roman" w:hAnsi="Times New Roman"/>
          <w:spacing w:val="-2"/>
        </w:rPr>
        <w:t xml:space="preserve"> </w:t>
      </w:r>
      <w:r w:rsidR="00FB4529" w:rsidRPr="00FB2874">
        <w:rPr>
          <w:rFonts w:ascii="Times New Roman" w:hAnsi="Times New Roman"/>
          <w:spacing w:val="-2"/>
        </w:rPr>
        <w:t>Unless the court extends the deadline, t</w:t>
      </w:r>
      <w:r w:rsidR="00F71DEF" w:rsidRPr="00FB2874">
        <w:rPr>
          <w:rFonts w:ascii="Times New Roman" w:hAnsi="Times New Roman"/>
          <w:spacing w:val="-2"/>
        </w:rPr>
        <w:t xml:space="preserve">he report </w:t>
      </w:r>
      <w:r w:rsidRPr="00FB2874">
        <w:rPr>
          <w:rFonts w:ascii="Times New Roman" w:hAnsi="Times New Roman"/>
          <w:spacing w:val="-2"/>
        </w:rPr>
        <w:t xml:space="preserve">must be filed </w:t>
      </w:r>
      <w:r w:rsidR="000257EB" w:rsidRPr="00FB2874">
        <w:rPr>
          <w:rFonts w:ascii="Times New Roman" w:hAnsi="Times New Roman"/>
          <w:spacing w:val="-2"/>
        </w:rPr>
        <w:t xml:space="preserve">and served on all parties </w:t>
      </w:r>
      <w:r w:rsidR="00B87908" w:rsidRPr="00FB2874">
        <w:rPr>
          <w:rFonts w:ascii="Times New Roman" w:hAnsi="Times New Roman"/>
          <w:spacing w:val="-2"/>
        </w:rPr>
        <w:t xml:space="preserve">at least 60 days before trial, unless the court for good cause grants a written extension.  </w:t>
      </w:r>
      <w:r w:rsidR="000257EB" w:rsidRPr="00FB2874">
        <w:rPr>
          <w:rFonts w:ascii="Times New Roman" w:hAnsi="Times New Roman"/>
          <w:spacing w:val="-2"/>
        </w:rPr>
        <w:t xml:space="preserve">  </w:t>
      </w:r>
    </w:p>
    <w:p w14:paraId="4233C7E9" w14:textId="7107E787" w:rsidR="00F91F78" w:rsidRPr="00FB2874" w:rsidRDefault="00F91F78" w:rsidP="00003F4A">
      <w:pPr>
        <w:tabs>
          <w:tab w:val="left" w:pos="5040"/>
        </w:tabs>
        <w:suppressAutoHyphens/>
        <w:spacing w:before="120" w:after="0"/>
        <w:ind w:left="720"/>
        <w:rPr>
          <w:rFonts w:ascii="Times New Roman" w:hAnsi="Times New Roman"/>
        </w:rPr>
      </w:pPr>
      <w:r w:rsidRPr="00FB2874">
        <w:rPr>
          <w:rFonts w:ascii="Times New Roman" w:hAnsi="Times New Roman"/>
          <w:spacing w:val="-2"/>
        </w:rPr>
        <w:t xml:space="preserve">The parties </w:t>
      </w:r>
      <w:r w:rsidR="008C3917" w:rsidRPr="00FB2874">
        <w:rPr>
          <w:rFonts w:ascii="Times New Roman" w:hAnsi="Times New Roman"/>
          <w:spacing w:val="-2"/>
        </w:rPr>
        <w:t xml:space="preserve">(or their lawyers, if any) </w:t>
      </w:r>
      <w:r w:rsidRPr="00FB2874">
        <w:rPr>
          <w:rFonts w:ascii="Times New Roman" w:hAnsi="Times New Roman"/>
          <w:spacing w:val="-2"/>
        </w:rPr>
        <w:t>have the right to inspect</w:t>
      </w:r>
      <w:r w:rsidR="00073EF7" w:rsidRPr="00FB2874">
        <w:rPr>
          <w:rFonts w:ascii="Times New Roman" w:hAnsi="Times New Roman"/>
          <w:spacing w:val="-2"/>
        </w:rPr>
        <w:t xml:space="preserve"> and copy</w:t>
      </w:r>
      <w:r w:rsidRPr="00FB2874">
        <w:rPr>
          <w:rFonts w:ascii="Times New Roman" w:hAnsi="Times New Roman"/>
          <w:spacing w:val="-2"/>
        </w:rPr>
        <w:t xml:space="preserve"> the GAL’s</w:t>
      </w:r>
      <w:r w:rsidR="00B87908" w:rsidRPr="00FB2874">
        <w:rPr>
          <w:rFonts w:ascii="Times New Roman" w:hAnsi="Times New Roman"/>
          <w:spacing w:val="-2"/>
        </w:rPr>
        <w:t xml:space="preserve"> </w:t>
      </w:r>
      <w:r w:rsidRPr="00FB2874">
        <w:rPr>
          <w:rFonts w:ascii="Times New Roman" w:hAnsi="Times New Roman"/>
          <w:spacing w:val="-2"/>
        </w:rPr>
        <w:t xml:space="preserve">file of data gathered during the investigation, including the names and </w:t>
      </w:r>
      <w:r w:rsidRPr="00FB2874">
        <w:rPr>
          <w:rFonts w:ascii="Times New Roman" w:hAnsi="Times New Roman"/>
        </w:rPr>
        <w:t>addresses of everyone the GAL</w:t>
      </w:r>
      <w:r w:rsidR="003D6C0B">
        <w:rPr>
          <w:rFonts w:ascii="Times New Roman" w:hAnsi="Times New Roman"/>
        </w:rPr>
        <w:t xml:space="preserve"> </w:t>
      </w:r>
      <w:r w:rsidRPr="00FB2874">
        <w:rPr>
          <w:rFonts w:ascii="Times New Roman" w:hAnsi="Times New Roman"/>
        </w:rPr>
        <w:t xml:space="preserve">consulted. </w:t>
      </w:r>
      <w:r w:rsidRPr="00FB2874">
        <w:rPr>
          <w:rFonts w:ascii="Times New Roman" w:hAnsi="Times New Roman"/>
          <w:b/>
          <w:i/>
        </w:rPr>
        <w:t>Exception:</w:t>
      </w:r>
      <w:r w:rsidRPr="00FB2874">
        <w:rPr>
          <w:rFonts w:ascii="Times New Roman" w:hAnsi="Times New Roman"/>
        </w:rPr>
        <w:t xml:space="preserve"> information </w:t>
      </w:r>
      <w:r w:rsidR="008C3917" w:rsidRPr="00FB2874">
        <w:rPr>
          <w:rFonts w:ascii="Times New Roman" w:hAnsi="Times New Roman"/>
        </w:rPr>
        <w:t>in the GAL’s</w:t>
      </w:r>
      <w:r w:rsidR="00B87908" w:rsidRPr="00FB2874">
        <w:rPr>
          <w:rFonts w:ascii="Times New Roman" w:hAnsi="Times New Roman"/>
        </w:rPr>
        <w:t xml:space="preserve"> </w:t>
      </w:r>
      <w:r w:rsidR="008C3917" w:rsidRPr="00FB2874">
        <w:rPr>
          <w:rFonts w:ascii="Times New Roman" w:hAnsi="Times New Roman"/>
        </w:rPr>
        <w:t xml:space="preserve">file </w:t>
      </w:r>
      <w:r w:rsidRPr="00FB2874">
        <w:rPr>
          <w:rFonts w:ascii="Times New Roman" w:hAnsi="Times New Roman"/>
        </w:rPr>
        <w:t xml:space="preserve">that is confidential by law or sealed by a court shall </w:t>
      </w:r>
      <w:r w:rsidRPr="00FB2874">
        <w:rPr>
          <w:rFonts w:ascii="Times New Roman" w:hAnsi="Times New Roman"/>
          <w:b/>
        </w:rPr>
        <w:t>not</w:t>
      </w:r>
      <w:r w:rsidRPr="00FB2874">
        <w:rPr>
          <w:rFonts w:ascii="Times New Roman" w:hAnsi="Times New Roman"/>
        </w:rPr>
        <w:t xml:space="preserve"> be shared with the parties</w:t>
      </w:r>
      <w:r w:rsidR="008C3917" w:rsidRPr="00FB2874">
        <w:rPr>
          <w:rFonts w:ascii="Times New Roman" w:hAnsi="Times New Roman"/>
        </w:rPr>
        <w:t xml:space="preserve"> or their lawyers</w:t>
      </w:r>
      <w:r w:rsidRPr="00FB2874">
        <w:rPr>
          <w:rFonts w:ascii="Times New Roman" w:hAnsi="Times New Roman"/>
        </w:rPr>
        <w:t>.</w:t>
      </w:r>
    </w:p>
    <w:p w14:paraId="57891C4C" w14:textId="77777777" w:rsidR="00F71DEF" w:rsidRPr="00FB2874" w:rsidRDefault="004117A8" w:rsidP="00003F4A">
      <w:pPr>
        <w:pStyle w:val="WAsectionheading"/>
        <w:tabs>
          <w:tab w:val="clear" w:pos="540"/>
        </w:tabs>
        <w:spacing w:before="120" w:after="0"/>
        <w:rPr>
          <w:rFonts w:ascii="Times New Roman" w:hAnsi="Times New Roman"/>
          <w:szCs w:val="24"/>
        </w:rPr>
      </w:pPr>
      <w:r w:rsidRPr="00FB2874">
        <w:rPr>
          <w:rFonts w:ascii="Times New Roman" w:hAnsi="Times New Roman"/>
          <w:szCs w:val="24"/>
        </w:rPr>
        <w:t>7.</w:t>
      </w:r>
      <w:r w:rsidRPr="00FB2874">
        <w:rPr>
          <w:rFonts w:ascii="Times New Roman" w:hAnsi="Times New Roman"/>
          <w:szCs w:val="24"/>
        </w:rPr>
        <w:tab/>
      </w:r>
      <w:r w:rsidR="000257EB" w:rsidRPr="00FB2874">
        <w:rPr>
          <w:rFonts w:ascii="Times New Roman" w:hAnsi="Times New Roman"/>
          <w:szCs w:val="24"/>
        </w:rPr>
        <w:t xml:space="preserve">Access to the </w:t>
      </w:r>
      <w:r w:rsidR="002D47E2" w:rsidRPr="00FB2874">
        <w:rPr>
          <w:rFonts w:ascii="Times New Roman" w:hAnsi="Times New Roman"/>
          <w:szCs w:val="24"/>
        </w:rPr>
        <w:t>C</w:t>
      </w:r>
      <w:r w:rsidR="000257EB" w:rsidRPr="00FB2874">
        <w:rPr>
          <w:rFonts w:ascii="Times New Roman" w:hAnsi="Times New Roman"/>
          <w:szCs w:val="24"/>
        </w:rPr>
        <w:t xml:space="preserve">hildren and </w:t>
      </w:r>
      <w:r w:rsidR="002D47E2" w:rsidRPr="00FB2874">
        <w:rPr>
          <w:rFonts w:ascii="Times New Roman" w:hAnsi="Times New Roman"/>
          <w:szCs w:val="24"/>
        </w:rPr>
        <w:t>I</w:t>
      </w:r>
      <w:r w:rsidR="000257EB" w:rsidRPr="00FB2874">
        <w:rPr>
          <w:rFonts w:ascii="Times New Roman" w:hAnsi="Times New Roman"/>
          <w:szCs w:val="24"/>
        </w:rPr>
        <w:t>nformation</w:t>
      </w:r>
    </w:p>
    <w:p w14:paraId="420F639B" w14:textId="6D7AF726" w:rsidR="004B70F4" w:rsidRPr="00FB2874" w:rsidRDefault="00FD71F7" w:rsidP="00003F4A">
      <w:pPr>
        <w:suppressAutoHyphens/>
        <w:spacing w:before="120" w:after="0"/>
        <w:ind w:left="720"/>
        <w:rPr>
          <w:rFonts w:ascii="Times New Roman" w:hAnsi="Times New Roman"/>
          <w:spacing w:val="-2"/>
        </w:rPr>
      </w:pPr>
      <w:r w:rsidRPr="00FB2874">
        <w:rPr>
          <w:rFonts w:ascii="Times New Roman" w:hAnsi="Times New Roman"/>
          <w:spacing w:val="-2"/>
        </w:rPr>
        <w:t>T</w:t>
      </w:r>
      <w:r w:rsidR="004E1D76" w:rsidRPr="00FB2874">
        <w:rPr>
          <w:rFonts w:ascii="Times New Roman" w:hAnsi="Times New Roman"/>
          <w:spacing w:val="-2"/>
        </w:rPr>
        <w:t xml:space="preserve">he </w:t>
      </w:r>
      <w:r w:rsidR="001162AC" w:rsidRPr="00FB2874">
        <w:rPr>
          <w:rFonts w:ascii="Times New Roman" w:hAnsi="Times New Roman"/>
          <w:spacing w:val="-2"/>
        </w:rPr>
        <w:t>Guardian ad Litem</w:t>
      </w:r>
      <w:r w:rsidR="00135208" w:rsidRPr="00FB2874">
        <w:rPr>
          <w:rFonts w:ascii="Times New Roman" w:hAnsi="Times New Roman"/>
          <w:spacing w:val="-2"/>
        </w:rPr>
        <w:t xml:space="preserve"> </w:t>
      </w:r>
      <w:r w:rsidR="00774796" w:rsidRPr="00FB2874">
        <w:rPr>
          <w:rFonts w:ascii="Times New Roman" w:hAnsi="Times New Roman"/>
          <w:spacing w:val="-2"/>
        </w:rPr>
        <w:t>(GAL)</w:t>
      </w:r>
      <w:r w:rsidR="00B87908" w:rsidRPr="00FB2874">
        <w:rPr>
          <w:rFonts w:ascii="Times New Roman" w:hAnsi="Times New Roman"/>
          <w:spacing w:val="-2"/>
        </w:rPr>
        <w:t xml:space="preserve"> </w:t>
      </w:r>
      <w:r w:rsidR="00FA2851" w:rsidRPr="00FB2874">
        <w:rPr>
          <w:rFonts w:ascii="Times New Roman" w:hAnsi="Times New Roman"/>
          <w:spacing w:val="-2"/>
        </w:rPr>
        <w:t xml:space="preserve">is </w:t>
      </w:r>
      <w:r w:rsidR="00135208" w:rsidRPr="00FB2874">
        <w:rPr>
          <w:rFonts w:ascii="Times New Roman" w:hAnsi="Times New Roman"/>
          <w:spacing w:val="-2"/>
        </w:rPr>
        <w:t xml:space="preserve">allowed </w:t>
      </w:r>
      <w:r w:rsidR="00FA2851" w:rsidRPr="00FB2874">
        <w:rPr>
          <w:rFonts w:ascii="Times New Roman" w:hAnsi="Times New Roman"/>
          <w:spacing w:val="-2"/>
        </w:rPr>
        <w:t>reasonable</w:t>
      </w:r>
      <w:r w:rsidR="00B345D0" w:rsidRPr="00FB2874">
        <w:rPr>
          <w:rFonts w:ascii="Times New Roman" w:hAnsi="Times New Roman"/>
          <w:spacing w:val="-2"/>
        </w:rPr>
        <w:t xml:space="preserve"> </w:t>
      </w:r>
      <w:r w:rsidR="004E1D76" w:rsidRPr="00FB2874">
        <w:rPr>
          <w:rFonts w:ascii="Times New Roman" w:hAnsi="Times New Roman"/>
          <w:spacing w:val="-2"/>
        </w:rPr>
        <w:t xml:space="preserve">access </w:t>
      </w:r>
      <w:r w:rsidR="00135208" w:rsidRPr="00FB2874">
        <w:rPr>
          <w:rFonts w:ascii="Times New Roman" w:hAnsi="Times New Roman"/>
          <w:spacing w:val="-2"/>
        </w:rPr>
        <w:t xml:space="preserve">to the children, and to </w:t>
      </w:r>
      <w:r w:rsidR="006063FE" w:rsidRPr="00FB2874">
        <w:rPr>
          <w:rFonts w:ascii="Times New Roman" w:hAnsi="Times New Roman"/>
          <w:spacing w:val="-2"/>
        </w:rPr>
        <w:t xml:space="preserve">all </w:t>
      </w:r>
      <w:r w:rsidR="004B70F4" w:rsidRPr="00FB2874">
        <w:rPr>
          <w:rFonts w:ascii="Times New Roman" w:hAnsi="Times New Roman"/>
          <w:spacing w:val="-2"/>
        </w:rPr>
        <w:t>records and people with information that affects the children, including:</w:t>
      </w:r>
    </w:p>
    <w:p w14:paraId="636CFC89" w14:textId="77777777" w:rsidR="00E76B85" w:rsidRPr="00FB2874" w:rsidRDefault="00E76B85" w:rsidP="00003F4A">
      <w:pPr>
        <w:numPr>
          <w:ilvl w:val="0"/>
          <w:numId w:val="14"/>
        </w:numPr>
        <w:suppressAutoHyphens/>
        <w:spacing w:before="60" w:after="0"/>
        <w:ind w:left="1440"/>
        <w:rPr>
          <w:rFonts w:ascii="Times New Roman" w:hAnsi="Times New Roman"/>
          <w:spacing w:val="-2"/>
        </w:rPr>
      </w:pPr>
      <w:proofErr w:type="gramStart"/>
      <w:r w:rsidRPr="00FB2874">
        <w:rPr>
          <w:rFonts w:ascii="Times New Roman" w:hAnsi="Times New Roman"/>
          <w:spacing w:val="-2"/>
        </w:rPr>
        <w:t>Child care</w:t>
      </w:r>
      <w:proofErr w:type="gramEnd"/>
      <w:r w:rsidRPr="00FB2874">
        <w:rPr>
          <w:rFonts w:ascii="Times New Roman" w:hAnsi="Times New Roman"/>
          <w:spacing w:val="-2"/>
        </w:rPr>
        <w:t xml:space="preserve"> providers</w:t>
      </w:r>
    </w:p>
    <w:p w14:paraId="6720FBB1" w14:textId="77777777" w:rsidR="00E76B85" w:rsidRPr="00FB2874" w:rsidRDefault="00E76B85" w:rsidP="00003F4A">
      <w:pPr>
        <w:numPr>
          <w:ilvl w:val="0"/>
          <w:numId w:val="14"/>
        </w:numPr>
        <w:suppressAutoHyphens/>
        <w:spacing w:before="60" w:after="0"/>
        <w:ind w:left="1440"/>
        <w:rPr>
          <w:rFonts w:ascii="Times New Roman" w:hAnsi="Times New Roman"/>
          <w:spacing w:val="-2"/>
        </w:rPr>
      </w:pPr>
      <w:r w:rsidRPr="00FB2874">
        <w:rPr>
          <w:rFonts w:ascii="Times New Roman" w:hAnsi="Times New Roman"/>
          <w:spacing w:val="-2"/>
        </w:rPr>
        <w:t>Physical and mental health care providers</w:t>
      </w:r>
    </w:p>
    <w:p w14:paraId="7764B307" w14:textId="77777777" w:rsidR="00B345D0" w:rsidRPr="00FB2874" w:rsidRDefault="00E76B85" w:rsidP="00003F4A">
      <w:pPr>
        <w:numPr>
          <w:ilvl w:val="0"/>
          <w:numId w:val="14"/>
        </w:numPr>
        <w:suppressAutoHyphens/>
        <w:spacing w:before="60" w:after="0"/>
        <w:ind w:left="1440"/>
        <w:rPr>
          <w:rFonts w:ascii="Times New Roman" w:hAnsi="Times New Roman"/>
          <w:spacing w:val="-2"/>
        </w:rPr>
      </w:pPr>
      <w:r w:rsidRPr="00FB2874">
        <w:rPr>
          <w:rFonts w:ascii="Times New Roman" w:hAnsi="Times New Roman"/>
          <w:spacing w:val="-2"/>
        </w:rPr>
        <w:t>Schools and other educational institutions</w:t>
      </w:r>
    </w:p>
    <w:p w14:paraId="6D350BCD" w14:textId="77777777" w:rsidR="00B345D0" w:rsidRPr="00FB2874" w:rsidRDefault="00B345D0" w:rsidP="00003F4A">
      <w:pPr>
        <w:numPr>
          <w:ilvl w:val="0"/>
          <w:numId w:val="14"/>
        </w:numPr>
        <w:suppressAutoHyphens/>
        <w:spacing w:before="60" w:after="0"/>
        <w:ind w:left="1440"/>
        <w:rPr>
          <w:rFonts w:ascii="Times New Roman" w:hAnsi="Times New Roman"/>
          <w:spacing w:val="-2"/>
        </w:rPr>
      </w:pPr>
      <w:r w:rsidRPr="00FB2874">
        <w:rPr>
          <w:rFonts w:ascii="Times New Roman" w:hAnsi="Times New Roman"/>
          <w:spacing w:val="-2"/>
        </w:rPr>
        <w:t xml:space="preserve">Law enforcement agencies, Child Protective Services, </w:t>
      </w:r>
      <w:r w:rsidR="00534E32" w:rsidRPr="00FB2874">
        <w:rPr>
          <w:rFonts w:ascii="Times New Roman" w:hAnsi="Times New Roman"/>
          <w:spacing w:val="-2"/>
        </w:rPr>
        <w:t xml:space="preserve">and </w:t>
      </w:r>
      <w:r w:rsidR="008C3917" w:rsidRPr="00FB2874">
        <w:rPr>
          <w:rFonts w:ascii="Times New Roman" w:hAnsi="Times New Roman"/>
          <w:spacing w:val="-2"/>
        </w:rPr>
        <w:t xml:space="preserve">the </w:t>
      </w:r>
      <w:r w:rsidRPr="00FB2874">
        <w:rPr>
          <w:rFonts w:ascii="Times New Roman" w:hAnsi="Times New Roman"/>
          <w:spacing w:val="-2"/>
        </w:rPr>
        <w:t xml:space="preserve">Department of </w:t>
      </w:r>
      <w:r w:rsidR="006E0337" w:rsidRPr="00FB2874">
        <w:rPr>
          <w:rFonts w:ascii="Times New Roman" w:hAnsi="Times New Roman"/>
          <w:spacing w:val="-2"/>
        </w:rPr>
        <w:t xml:space="preserve">Children, Youth, and Families </w:t>
      </w:r>
      <w:r w:rsidRPr="00FB2874">
        <w:rPr>
          <w:rFonts w:ascii="Times New Roman" w:hAnsi="Times New Roman"/>
          <w:spacing w:val="-2"/>
        </w:rPr>
        <w:t>(or equivalent agencies if outside Washington)</w:t>
      </w:r>
    </w:p>
    <w:p w14:paraId="2712A5D8" w14:textId="7356CE36" w:rsidR="006E0337" w:rsidRPr="00FB2874" w:rsidRDefault="006E0337" w:rsidP="00003F4A">
      <w:pPr>
        <w:numPr>
          <w:ilvl w:val="0"/>
          <w:numId w:val="14"/>
        </w:numPr>
        <w:suppressAutoHyphens/>
        <w:spacing w:before="60" w:after="0"/>
        <w:ind w:left="1440"/>
        <w:rPr>
          <w:rFonts w:ascii="Times New Roman" w:hAnsi="Times New Roman"/>
          <w:spacing w:val="-2"/>
        </w:rPr>
      </w:pPr>
      <w:r w:rsidRPr="00FB2874">
        <w:rPr>
          <w:rFonts w:ascii="Times New Roman" w:hAnsi="Times New Roman"/>
          <w:spacing w:val="-2"/>
        </w:rPr>
        <w:t>All providers for the parents related to issues the GAL</w:t>
      </w:r>
      <w:r w:rsidR="00B87908" w:rsidRPr="00FB2874">
        <w:rPr>
          <w:rFonts w:ascii="Times New Roman" w:hAnsi="Times New Roman"/>
          <w:spacing w:val="-2"/>
        </w:rPr>
        <w:t>/FCI</w:t>
      </w:r>
      <w:r w:rsidRPr="00FB2874">
        <w:rPr>
          <w:rFonts w:ascii="Times New Roman" w:hAnsi="Times New Roman"/>
          <w:spacing w:val="-2"/>
        </w:rPr>
        <w:t xml:space="preserve"> is ordered to investigate including mental health and substance abuse records where applicable. </w:t>
      </w:r>
    </w:p>
    <w:p w14:paraId="377C8811" w14:textId="3090F14B" w:rsidR="00B87908" w:rsidRPr="00FB2874" w:rsidRDefault="00B345D0" w:rsidP="00B87908">
      <w:pPr>
        <w:suppressAutoHyphens/>
        <w:spacing w:before="120" w:after="0"/>
        <w:ind w:left="540"/>
        <w:rPr>
          <w:rFonts w:ascii="Times New Roman" w:hAnsi="Times New Roman"/>
          <w:i/>
          <w:spacing w:val="-2"/>
        </w:rPr>
      </w:pPr>
      <w:r w:rsidRPr="00FB2874">
        <w:rPr>
          <w:rFonts w:ascii="Times New Roman" w:hAnsi="Times New Roman"/>
          <w:i/>
          <w:spacing w:val="-2"/>
        </w:rPr>
        <w:t xml:space="preserve">Note: </w:t>
      </w:r>
      <w:r w:rsidR="00F71DEF" w:rsidRPr="00FB2874">
        <w:rPr>
          <w:rFonts w:ascii="Times New Roman" w:hAnsi="Times New Roman"/>
          <w:i/>
          <w:spacing w:val="-2"/>
        </w:rPr>
        <w:t>agencies may withhold or black</w:t>
      </w:r>
      <w:r w:rsidR="00534E32" w:rsidRPr="00FB2874">
        <w:rPr>
          <w:rFonts w:ascii="Times New Roman" w:hAnsi="Times New Roman"/>
          <w:i/>
          <w:spacing w:val="-2"/>
        </w:rPr>
        <w:t xml:space="preserve"> </w:t>
      </w:r>
      <w:r w:rsidR="00F71DEF" w:rsidRPr="00FB2874">
        <w:rPr>
          <w:rFonts w:ascii="Times New Roman" w:hAnsi="Times New Roman"/>
          <w:i/>
          <w:spacing w:val="-2"/>
        </w:rPr>
        <w:t xml:space="preserve">out </w:t>
      </w:r>
      <w:r w:rsidR="0023128C" w:rsidRPr="00FB2874">
        <w:rPr>
          <w:rFonts w:ascii="Times New Roman" w:hAnsi="Times New Roman"/>
          <w:i/>
          <w:spacing w:val="-2"/>
        </w:rPr>
        <w:t xml:space="preserve">legally protected </w:t>
      </w:r>
      <w:r w:rsidR="00177F4B" w:rsidRPr="00FB2874">
        <w:rPr>
          <w:rFonts w:ascii="Times New Roman" w:hAnsi="Times New Roman"/>
          <w:i/>
          <w:spacing w:val="-2"/>
        </w:rPr>
        <w:t>parts</w:t>
      </w:r>
      <w:r w:rsidR="0023128C" w:rsidRPr="00FB2874">
        <w:rPr>
          <w:rFonts w:ascii="Times New Roman" w:hAnsi="Times New Roman"/>
          <w:i/>
          <w:spacing w:val="-2"/>
        </w:rPr>
        <w:t xml:space="preserve"> of requested information</w:t>
      </w:r>
      <w:r w:rsidR="00F71DEF" w:rsidRPr="00FB2874">
        <w:rPr>
          <w:rFonts w:ascii="Times New Roman" w:hAnsi="Times New Roman"/>
          <w:i/>
          <w:spacing w:val="-2"/>
        </w:rPr>
        <w:t>.</w:t>
      </w:r>
      <w:r w:rsidR="00B87908" w:rsidRPr="00FB2874">
        <w:rPr>
          <w:rFonts w:ascii="Times New Roman" w:hAnsi="Times New Roman"/>
          <w:i/>
          <w:spacing w:val="-2"/>
        </w:rPr>
        <w:br/>
      </w:r>
    </w:p>
    <w:p w14:paraId="59C866F3" w14:textId="0D2D947C" w:rsidR="00BD4041" w:rsidRPr="00FB2874" w:rsidRDefault="00B87908" w:rsidP="00BD4041">
      <w:pPr>
        <w:jc w:val="both"/>
        <w:rPr>
          <w:rFonts w:ascii="Times New Roman" w:hAnsi="Times New Roman"/>
        </w:rPr>
      </w:pPr>
      <w:r w:rsidRPr="00FB2874">
        <w:rPr>
          <w:rFonts w:ascii="Times New Roman" w:hAnsi="Times New Roman"/>
        </w:rPr>
        <w:t xml:space="preserve">Additionally, to facilitate reasonable investigation of information pertaining to the best interests of the child(ren), the Guardian ad Litem  shall have access to all records and information, including authorization to speak with interested persons, from the following sources: law enforcement agencies; Child Protective Services (or equivalent out of State agency); health care providers; mental health care providers; child care providers; the Department of </w:t>
      </w:r>
      <w:r w:rsidR="00F70AE5" w:rsidRPr="00FB2874">
        <w:rPr>
          <w:rFonts w:ascii="Times New Roman" w:hAnsi="Times New Roman"/>
        </w:rPr>
        <w:t xml:space="preserve">Children, Youth, and Families </w:t>
      </w:r>
      <w:r w:rsidRPr="00FB2874">
        <w:rPr>
          <w:rFonts w:ascii="Times New Roman" w:hAnsi="Times New Roman"/>
        </w:rPr>
        <w:t>(or the equivalent agency in another State); and educational institutions.</w:t>
      </w:r>
    </w:p>
    <w:p w14:paraId="07D47888" w14:textId="574A18AF" w:rsidR="00F70AE5" w:rsidRPr="00FB2874" w:rsidRDefault="00B87908" w:rsidP="00BD4041">
      <w:pPr>
        <w:jc w:val="both"/>
        <w:rPr>
          <w:rFonts w:ascii="Times New Roman" w:hAnsi="Times New Roman"/>
        </w:rPr>
      </w:pPr>
      <w:r w:rsidRPr="00FB2874">
        <w:rPr>
          <w:rFonts w:ascii="Times New Roman" w:hAnsi="Times New Roman"/>
        </w:rPr>
        <w:t xml:space="preserve">If it is determined that release of this information is likely to cause severe psychological or physical harm to the juvenile or his or her parents, the agency may withhold the information subject to other orders of the court. </w:t>
      </w:r>
      <w:r w:rsidR="00F70AE5" w:rsidRPr="00FB2874">
        <w:rPr>
          <w:rFonts w:ascii="Times New Roman" w:hAnsi="Times New Roman"/>
        </w:rPr>
        <w:t xml:space="preserve">DCYF </w:t>
      </w:r>
      <w:r w:rsidRPr="00FB2874">
        <w:rPr>
          <w:rFonts w:ascii="Times New Roman" w:hAnsi="Times New Roman"/>
        </w:rPr>
        <w:t xml:space="preserve">personnel are authorized to speak personally, with the Guardian ad Litem, and/or lawyer; have access to all police reports and/or records including booking photos, regarding these parties. Written copies of these items shall be released to the Guardian ad Litem,  </w:t>
      </w:r>
      <w:r w:rsidRPr="00FB2874">
        <w:rPr>
          <w:rFonts w:ascii="Times New Roman" w:hAnsi="Times New Roman"/>
        </w:rPr>
        <w:lastRenderedPageBreak/>
        <w:t xml:space="preserve">and/or lawyer upon request and without charge by the following law enforcement agencies: </w:t>
      </w:r>
      <w:r w:rsidRPr="00FB2874">
        <w:rPr>
          <w:rFonts w:ascii="Times New Roman" w:hAnsi="Times New Roman"/>
          <w:b/>
          <w:u w:val="single"/>
        </w:rPr>
        <w:t>Kid’s Haven, Benton County Sheriff, Benton County Jail, Franklin County Sheriff, Franklin County Jail, Pasco Police, Kennewick Police, Richland Police, West Richland Police, Washington State Patrol or any additional law enforcement agency, including Department of Corrections, and/or their counterparts in other jurisdictions.</w:t>
      </w:r>
      <w:r w:rsidRPr="00FB2874">
        <w:rPr>
          <w:rFonts w:ascii="Times New Roman" w:hAnsi="Times New Roman"/>
        </w:rPr>
        <w:t xml:space="preserve"> </w:t>
      </w:r>
    </w:p>
    <w:p w14:paraId="1CDDA3F8" w14:textId="0F95FB40" w:rsidR="00B87908" w:rsidRPr="00FB2874" w:rsidRDefault="00B87908" w:rsidP="00BD4041">
      <w:pPr>
        <w:jc w:val="both"/>
        <w:rPr>
          <w:rFonts w:ascii="Times New Roman" w:hAnsi="Times New Roman"/>
        </w:rPr>
      </w:pPr>
      <w:r w:rsidRPr="00FB2874">
        <w:rPr>
          <w:rFonts w:ascii="Times New Roman" w:hAnsi="Times New Roman"/>
        </w:rPr>
        <w:t xml:space="preserve">However, these agencies may </w:t>
      </w:r>
      <w:r w:rsidR="00F70AE5" w:rsidRPr="00FB2874">
        <w:rPr>
          <w:rFonts w:ascii="Times New Roman" w:hAnsi="Times New Roman"/>
        </w:rPr>
        <w:t xml:space="preserve">also </w:t>
      </w:r>
      <w:r w:rsidRPr="00FB2874">
        <w:rPr>
          <w:rFonts w:ascii="Times New Roman" w:hAnsi="Times New Roman"/>
        </w:rPr>
        <w:t>black out names and identification of such individuals who are protected by laws or agency policy as confidential sources.</w:t>
      </w:r>
    </w:p>
    <w:p w14:paraId="7DE82B92" w14:textId="7BDE01FF" w:rsidR="00B87908" w:rsidRPr="00ED3592" w:rsidRDefault="00B87908" w:rsidP="00BD4041">
      <w:pPr>
        <w:jc w:val="both"/>
        <w:rPr>
          <w:rFonts w:ascii="Times New Roman" w:hAnsi="Times New Roman"/>
        </w:rPr>
      </w:pPr>
      <w:r w:rsidRPr="00FB2874">
        <w:rPr>
          <w:rFonts w:ascii="Times New Roman" w:hAnsi="Times New Roman"/>
        </w:rPr>
        <w:t xml:space="preserve">Within the scope of appointment, the Guardian ad Litem shall have access to all Superior Court, including Juvenile Court, District Court and Municipal Court </w:t>
      </w:r>
      <w:proofErr w:type="gramStart"/>
      <w:r w:rsidRPr="00FB2874">
        <w:rPr>
          <w:rFonts w:ascii="Times New Roman" w:hAnsi="Times New Roman"/>
        </w:rPr>
        <w:t>files;</w:t>
      </w:r>
      <w:proofErr w:type="gramEnd"/>
      <w:r w:rsidR="00873383">
        <w:rPr>
          <w:rFonts w:ascii="Times New Roman" w:hAnsi="Times New Roman"/>
        </w:rPr>
        <w:t xml:space="preserve"> </w:t>
      </w:r>
      <w:r w:rsidRPr="00FB2874">
        <w:rPr>
          <w:rFonts w:ascii="Times New Roman" w:hAnsi="Times New Roman"/>
        </w:rPr>
        <w:t xml:space="preserve">including any sealed/confidential portions thereof.  All information obtained from sealed or confidential files shall remain sealed or confidential, and the Guardian ad Litem shall inform the court if </w:t>
      </w:r>
      <w:r w:rsidRPr="00ED3592">
        <w:rPr>
          <w:rFonts w:ascii="Times New Roman" w:hAnsi="Times New Roman"/>
        </w:rPr>
        <w:t>the Guardian ad Litem report contains sealed or confidential information.  The court clerk shall provide Individual Case Histories (ICH) and/or Judicial Access Browser System (JABS) information of all parties/household members (upon receipt of appropriate Release of Information form(s)) and/or certified copies of this order to the Guardian ad Litem  upon request.</w:t>
      </w:r>
      <w:r w:rsidRPr="00ED3592">
        <w:rPr>
          <w:rFonts w:ascii="Times New Roman" w:hAnsi="Times New Roman"/>
        </w:rPr>
        <w:br/>
        <w:t>The Guardian ad Litem,  or the parties may move the court to make any reports or documents placed in the court file by the Guardian ad Litem  confidential upon good cause shown.</w:t>
      </w:r>
    </w:p>
    <w:p w14:paraId="5803EAE6" w14:textId="77777777" w:rsidR="00FB2874" w:rsidRPr="00FB2874" w:rsidRDefault="004117A8" w:rsidP="00FB2874">
      <w:pPr>
        <w:pStyle w:val="WAsectionheading"/>
        <w:tabs>
          <w:tab w:val="clear" w:pos="540"/>
        </w:tabs>
        <w:spacing w:before="120" w:after="0"/>
        <w:rPr>
          <w:rFonts w:ascii="Times New Roman" w:hAnsi="Times New Roman"/>
          <w:szCs w:val="24"/>
        </w:rPr>
      </w:pPr>
      <w:r w:rsidRPr="00ED3592">
        <w:rPr>
          <w:rFonts w:ascii="Times New Roman" w:hAnsi="Times New Roman"/>
          <w:szCs w:val="24"/>
        </w:rPr>
        <w:t>8.</w:t>
      </w:r>
      <w:r w:rsidRPr="00ED3592">
        <w:rPr>
          <w:rFonts w:ascii="Times New Roman" w:hAnsi="Times New Roman"/>
          <w:szCs w:val="24"/>
        </w:rPr>
        <w:tab/>
      </w:r>
      <w:r w:rsidR="00806354" w:rsidRPr="00ED3592">
        <w:rPr>
          <w:rFonts w:ascii="Times New Roman" w:hAnsi="Times New Roman"/>
          <w:szCs w:val="24"/>
        </w:rPr>
        <w:t>R</w:t>
      </w:r>
      <w:r w:rsidR="002D2D4F" w:rsidRPr="00ED3592">
        <w:rPr>
          <w:rFonts w:ascii="Times New Roman" w:hAnsi="Times New Roman"/>
          <w:szCs w:val="24"/>
        </w:rPr>
        <w:t xml:space="preserve">elease of </w:t>
      </w:r>
      <w:r w:rsidR="002D47E2" w:rsidRPr="00ED3592">
        <w:rPr>
          <w:rFonts w:ascii="Times New Roman" w:hAnsi="Times New Roman"/>
          <w:szCs w:val="24"/>
        </w:rPr>
        <w:t>I</w:t>
      </w:r>
      <w:r w:rsidR="002D2D4F" w:rsidRPr="00ED3592">
        <w:rPr>
          <w:rFonts w:ascii="Times New Roman" w:hAnsi="Times New Roman"/>
          <w:szCs w:val="24"/>
        </w:rPr>
        <w:t>nformation</w:t>
      </w:r>
    </w:p>
    <w:p w14:paraId="15F4D39D" w14:textId="40DF5F74" w:rsidR="006457D7" w:rsidRPr="00FB2874" w:rsidRDefault="001C0B50" w:rsidP="00AA7F72">
      <w:pPr>
        <w:pStyle w:val="WAsectionheading"/>
        <w:tabs>
          <w:tab w:val="clear" w:pos="540"/>
        </w:tabs>
        <w:spacing w:before="120" w:after="0"/>
        <w:jc w:val="both"/>
        <w:rPr>
          <w:rFonts w:ascii="Times New Roman" w:hAnsi="Times New Roman"/>
          <w:b w:val="0"/>
          <w:bCs/>
          <w:szCs w:val="24"/>
        </w:rPr>
      </w:pPr>
      <w:r w:rsidRPr="00FB2874">
        <w:rPr>
          <w:rFonts w:ascii="Times New Roman" w:hAnsi="Times New Roman"/>
          <w:b w:val="0"/>
          <w:bCs/>
          <w:szCs w:val="24"/>
        </w:rPr>
        <w:t xml:space="preserve">The signatures </w:t>
      </w:r>
      <w:r w:rsidR="00042DA6" w:rsidRPr="00FB2874">
        <w:rPr>
          <w:rFonts w:ascii="Times New Roman" w:hAnsi="Times New Roman"/>
          <w:b w:val="0"/>
          <w:bCs/>
          <w:szCs w:val="24"/>
        </w:rPr>
        <w:t xml:space="preserve">of parties or children 12 or older </w:t>
      </w:r>
      <w:r w:rsidRPr="00FB2874">
        <w:rPr>
          <w:rFonts w:ascii="Times New Roman" w:hAnsi="Times New Roman"/>
          <w:b w:val="0"/>
          <w:bCs/>
          <w:szCs w:val="24"/>
        </w:rPr>
        <w:t xml:space="preserve">below mean they give permission to the agencies and professionals </w:t>
      </w:r>
      <w:r w:rsidR="001162AC" w:rsidRPr="00FB2874">
        <w:rPr>
          <w:rFonts w:ascii="Times New Roman" w:hAnsi="Times New Roman"/>
          <w:b w:val="0"/>
          <w:bCs/>
          <w:szCs w:val="24"/>
        </w:rPr>
        <w:t xml:space="preserve">listed in </w:t>
      </w:r>
      <w:r w:rsidR="00774796" w:rsidRPr="00FB2874">
        <w:rPr>
          <w:rFonts w:ascii="Times New Roman" w:hAnsi="Times New Roman"/>
          <w:b w:val="0"/>
          <w:bCs/>
          <w:szCs w:val="24"/>
        </w:rPr>
        <w:t>7</w:t>
      </w:r>
      <w:r w:rsidR="001162AC" w:rsidRPr="00FB2874">
        <w:rPr>
          <w:rFonts w:ascii="Times New Roman" w:hAnsi="Times New Roman"/>
          <w:b w:val="0"/>
          <w:bCs/>
          <w:szCs w:val="24"/>
        </w:rPr>
        <w:t xml:space="preserve"> </w:t>
      </w:r>
      <w:r w:rsidRPr="00FB2874">
        <w:rPr>
          <w:rFonts w:ascii="Times New Roman" w:hAnsi="Times New Roman"/>
          <w:b w:val="0"/>
          <w:bCs/>
          <w:szCs w:val="24"/>
        </w:rPr>
        <w:t xml:space="preserve">above to share information </w:t>
      </w:r>
      <w:r w:rsidR="00C81E87" w:rsidRPr="00FB2874">
        <w:rPr>
          <w:rFonts w:ascii="Times New Roman" w:hAnsi="Times New Roman"/>
          <w:b w:val="0"/>
          <w:bCs/>
          <w:szCs w:val="24"/>
        </w:rPr>
        <w:t xml:space="preserve">related to the issues the GAL is ordered to investigate </w:t>
      </w:r>
      <w:r w:rsidRPr="00FB2874">
        <w:rPr>
          <w:rFonts w:ascii="Times New Roman" w:hAnsi="Times New Roman"/>
          <w:b w:val="0"/>
          <w:bCs/>
          <w:szCs w:val="24"/>
        </w:rPr>
        <w:t>about the</w:t>
      </w:r>
      <w:r w:rsidR="00042DA6" w:rsidRPr="00FB2874">
        <w:rPr>
          <w:rFonts w:ascii="Times New Roman" w:hAnsi="Times New Roman"/>
          <w:b w:val="0"/>
          <w:bCs/>
          <w:szCs w:val="24"/>
        </w:rPr>
        <w:t>mselves and the</w:t>
      </w:r>
      <w:r w:rsidRPr="00FB2874">
        <w:rPr>
          <w:rFonts w:ascii="Times New Roman" w:hAnsi="Times New Roman"/>
          <w:b w:val="0"/>
          <w:bCs/>
          <w:szCs w:val="24"/>
        </w:rPr>
        <w:t xml:space="preserve"> child</w:t>
      </w:r>
      <w:r w:rsidR="008C3917" w:rsidRPr="00FB2874">
        <w:rPr>
          <w:rFonts w:ascii="Times New Roman" w:hAnsi="Times New Roman"/>
          <w:b w:val="0"/>
          <w:bCs/>
          <w:szCs w:val="24"/>
        </w:rPr>
        <w:t>ren</w:t>
      </w:r>
      <w:r w:rsidRPr="00FB2874">
        <w:rPr>
          <w:rFonts w:ascii="Times New Roman" w:hAnsi="Times New Roman"/>
          <w:b w:val="0"/>
          <w:bCs/>
          <w:szCs w:val="24"/>
        </w:rPr>
        <w:t xml:space="preserve"> with the </w:t>
      </w:r>
      <w:r w:rsidR="00774796" w:rsidRPr="00FB2874">
        <w:rPr>
          <w:rFonts w:ascii="Times New Roman" w:hAnsi="Times New Roman"/>
          <w:b w:val="0"/>
          <w:bCs/>
          <w:szCs w:val="24"/>
        </w:rPr>
        <w:t>GAL</w:t>
      </w:r>
      <w:r w:rsidRPr="00FB2874">
        <w:rPr>
          <w:rFonts w:ascii="Times New Roman" w:hAnsi="Times New Roman"/>
          <w:b w:val="0"/>
          <w:bCs/>
          <w:szCs w:val="24"/>
        </w:rPr>
        <w:t>.</w:t>
      </w:r>
    </w:p>
    <w:p w14:paraId="7778CA08" w14:textId="545DAA86" w:rsidR="00FB2874" w:rsidRPr="00FB2874" w:rsidRDefault="00FB2874" w:rsidP="00AA7F72">
      <w:pPr>
        <w:spacing w:after="0"/>
        <w:jc w:val="both"/>
        <w:rPr>
          <w:rFonts w:ascii="Times New Roman" w:hAnsi="Times New Roman"/>
          <w:bCs/>
        </w:rPr>
      </w:pPr>
      <w:r w:rsidRPr="00FB2874">
        <w:rPr>
          <w:rFonts w:ascii="Times New Roman" w:hAnsi="Times New Roman"/>
          <w:bCs/>
        </w:rPr>
        <w:t>The GAL may consult with and obtain information from medical, psychiatric, or other expert persons who have served the child in the past without obtaining the consent of the parent or the child's custodian</w:t>
      </w:r>
      <w:r w:rsidRPr="00FB2874">
        <w:rPr>
          <w:rFonts w:ascii="Times New Roman" w:hAnsi="Times New Roman"/>
          <w:bCs/>
          <w:iCs/>
        </w:rPr>
        <w:t xml:space="preserve">; </w:t>
      </w:r>
      <w:r w:rsidRPr="00FB2874">
        <w:rPr>
          <w:rFonts w:ascii="Times New Roman" w:hAnsi="Times New Roman"/>
          <w:bCs/>
          <w:iCs/>
          <w:u w:val="single"/>
        </w:rPr>
        <w:t>but the child's consent must be obtained if the child has reached the age of twelve, unless the court finds that the child lacks mental capacity to consent</w:t>
      </w:r>
      <w:r w:rsidRPr="00FB2874">
        <w:rPr>
          <w:rFonts w:ascii="Times New Roman" w:hAnsi="Times New Roman"/>
          <w:bCs/>
        </w:rPr>
        <w:t>.</w:t>
      </w:r>
    </w:p>
    <w:p w14:paraId="6FEB99E7" w14:textId="149CE2CD" w:rsidR="00FB2874" w:rsidRDefault="00FB2874" w:rsidP="00AA7F72">
      <w:pPr>
        <w:jc w:val="both"/>
        <w:rPr>
          <w:rFonts w:ascii="Times New Roman" w:hAnsi="Times New Roman"/>
          <w:bCs/>
        </w:rPr>
      </w:pPr>
      <w:r w:rsidRPr="00FB2874">
        <w:rPr>
          <w:rFonts w:ascii="Times New Roman" w:hAnsi="Times New Roman"/>
          <w:bCs/>
        </w:rPr>
        <w:t xml:space="preserve">Note:  Children </w:t>
      </w:r>
      <w:proofErr w:type="gramStart"/>
      <w:r w:rsidRPr="00FB2874">
        <w:rPr>
          <w:rFonts w:ascii="Times New Roman" w:hAnsi="Times New Roman"/>
          <w:bCs/>
        </w:rPr>
        <w:t>age</w:t>
      </w:r>
      <w:proofErr w:type="gramEnd"/>
      <w:r w:rsidRPr="00FB2874">
        <w:rPr>
          <w:rFonts w:ascii="Times New Roman" w:hAnsi="Times New Roman"/>
          <w:bCs/>
        </w:rPr>
        <w:t xml:space="preserve"> twelve or older will need to sign the Order Appointing Guardian ad Litem consenting to the release of records or a separate release provided by the Guardian ad Litem and/or by the healthcare provider, and/or a release of information.</w:t>
      </w:r>
    </w:p>
    <w:p w14:paraId="6C66F451" w14:textId="77777777" w:rsidR="00133194" w:rsidRPr="00FB2874" w:rsidRDefault="004117A8" w:rsidP="00003F4A">
      <w:pPr>
        <w:pStyle w:val="WAsectionheading"/>
        <w:tabs>
          <w:tab w:val="clear" w:pos="540"/>
        </w:tabs>
        <w:spacing w:before="120" w:after="0"/>
        <w:rPr>
          <w:rFonts w:ascii="Times New Roman" w:hAnsi="Times New Roman"/>
          <w:szCs w:val="24"/>
        </w:rPr>
      </w:pPr>
      <w:r w:rsidRPr="00FB2874">
        <w:rPr>
          <w:rFonts w:ascii="Times New Roman" w:hAnsi="Times New Roman"/>
          <w:szCs w:val="24"/>
        </w:rPr>
        <w:t>9.</w:t>
      </w:r>
      <w:r w:rsidRPr="00FB2874">
        <w:rPr>
          <w:rFonts w:ascii="Times New Roman" w:hAnsi="Times New Roman"/>
          <w:szCs w:val="24"/>
        </w:rPr>
        <w:tab/>
      </w:r>
      <w:r w:rsidR="00133194" w:rsidRPr="00FB2874">
        <w:rPr>
          <w:rFonts w:ascii="Times New Roman" w:hAnsi="Times New Roman"/>
          <w:szCs w:val="24"/>
        </w:rPr>
        <w:t>Confidentiality</w:t>
      </w:r>
    </w:p>
    <w:p w14:paraId="44B7AFCD" w14:textId="61B58725" w:rsidR="00133194" w:rsidRPr="00FB2874" w:rsidRDefault="00133194" w:rsidP="00003F4A">
      <w:pPr>
        <w:pStyle w:val="WABody6above"/>
        <w:ind w:left="1080"/>
        <w:rPr>
          <w:rFonts w:ascii="Times New Roman" w:hAnsi="Times New Roman" w:cs="Times New Roman"/>
          <w:sz w:val="24"/>
          <w:szCs w:val="24"/>
        </w:rPr>
      </w:pPr>
      <w:r w:rsidRPr="00FB2874">
        <w:rPr>
          <w:rFonts w:ascii="Times New Roman" w:hAnsi="Times New Roman" w:cs="Times New Roman"/>
          <w:sz w:val="24"/>
          <w:szCs w:val="24"/>
        </w:rPr>
        <w:t>The Guardian ad Litem</w:t>
      </w:r>
      <w:r w:rsidR="00F70AE5" w:rsidRPr="00FB2874">
        <w:rPr>
          <w:rFonts w:ascii="Times New Roman" w:hAnsi="Times New Roman" w:cs="Times New Roman"/>
          <w:sz w:val="24"/>
          <w:szCs w:val="24"/>
        </w:rPr>
        <w:t xml:space="preserve"> </w:t>
      </w:r>
      <w:r w:rsidRPr="00FB2874">
        <w:rPr>
          <w:rFonts w:ascii="Times New Roman" w:hAnsi="Times New Roman" w:cs="Times New Roman"/>
          <w:sz w:val="24"/>
          <w:szCs w:val="24"/>
        </w:rPr>
        <w:t xml:space="preserve">will: </w:t>
      </w:r>
    </w:p>
    <w:p w14:paraId="55E0265C" w14:textId="0C0E8AE2" w:rsidR="00133194" w:rsidRPr="00FB2874" w:rsidRDefault="00133194" w:rsidP="00003F4A">
      <w:pPr>
        <w:numPr>
          <w:ilvl w:val="0"/>
          <w:numId w:val="18"/>
        </w:numPr>
        <w:tabs>
          <w:tab w:val="left" w:pos="1260"/>
        </w:tabs>
        <w:suppressAutoHyphens/>
        <w:spacing w:before="60" w:after="0"/>
        <w:ind w:left="1440"/>
        <w:rPr>
          <w:rFonts w:ascii="Times New Roman" w:hAnsi="Times New Roman"/>
          <w:spacing w:val="-2"/>
        </w:rPr>
      </w:pPr>
      <w:r w:rsidRPr="00FB2874">
        <w:rPr>
          <w:rFonts w:ascii="Times New Roman" w:hAnsi="Times New Roman"/>
          <w:spacing w:val="-2"/>
        </w:rPr>
        <w:t xml:space="preserve">Have access to all Superior Court and Juvenile Court files related to </w:t>
      </w:r>
      <w:r w:rsidR="008353F5" w:rsidRPr="00FB2874">
        <w:rPr>
          <w:rFonts w:ascii="Times New Roman" w:hAnsi="Times New Roman"/>
          <w:spacing w:val="-2"/>
        </w:rPr>
        <w:t>t</w:t>
      </w:r>
      <w:r w:rsidRPr="00FB2874">
        <w:rPr>
          <w:rFonts w:ascii="Times New Roman" w:hAnsi="Times New Roman"/>
          <w:spacing w:val="-2"/>
        </w:rPr>
        <w:t>h</w:t>
      </w:r>
      <w:r w:rsidR="008353F5" w:rsidRPr="00FB2874">
        <w:rPr>
          <w:rFonts w:ascii="Times New Roman" w:hAnsi="Times New Roman"/>
          <w:spacing w:val="-2"/>
        </w:rPr>
        <w:t>ei</w:t>
      </w:r>
      <w:r w:rsidRPr="00FB2874">
        <w:rPr>
          <w:rFonts w:ascii="Times New Roman" w:hAnsi="Times New Roman"/>
          <w:spacing w:val="-2"/>
        </w:rPr>
        <w:t xml:space="preserve">r duties, including sealed and confidential documents. </w:t>
      </w:r>
      <w:r w:rsidRPr="00FB2874">
        <w:rPr>
          <w:rFonts w:ascii="Times New Roman" w:hAnsi="Times New Roman"/>
          <w:b/>
          <w:i/>
          <w:spacing w:val="-2"/>
        </w:rPr>
        <w:t>Exception:</w:t>
      </w:r>
      <w:r w:rsidRPr="00FB2874">
        <w:rPr>
          <w:rFonts w:ascii="Times New Roman" w:hAnsi="Times New Roman"/>
          <w:spacing w:val="-2"/>
        </w:rPr>
        <w:t xml:space="preserve"> The GAL will not have access to information sealed under RCW </w:t>
      </w:r>
      <w:proofErr w:type="gramStart"/>
      <w:r w:rsidRPr="00FB2874">
        <w:rPr>
          <w:rFonts w:ascii="Times New Roman" w:hAnsi="Times New Roman"/>
          <w:spacing w:val="-2"/>
        </w:rPr>
        <w:t>13.50.050(7</w:t>
      </w:r>
      <w:r w:rsidR="003D339F" w:rsidRPr="00FB2874">
        <w:rPr>
          <w:rFonts w:ascii="Times New Roman" w:hAnsi="Times New Roman"/>
          <w:spacing w:val="-2"/>
        </w:rPr>
        <w:t>);</w:t>
      </w:r>
      <w:proofErr w:type="gramEnd"/>
    </w:p>
    <w:p w14:paraId="132C7DED" w14:textId="24F2BDEB" w:rsidR="00133194" w:rsidRPr="00FB2874" w:rsidRDefault="00133194" w:rsidP="00003F4A">
      <w:pPr>
        <w:numPr>
          <w:ilvl w:val="0"/>
          <w:numId w:val="18"/>
        </w:numPr>
        <w:tabs>
          <w:tab w:val="left" w:pos="1260"/>
        </w:tabs>
        <w:suppressAutoHyphens/>
        <w:spacing w:before="60" w:after="0"/>
        <w:ind w:left="1440"/>
        <w:rPr>
          <w:rFonts w:ascii="Times New Roman" w:hAnsi="Times New Roman"/>
          <w:spacing w:val="-2"/>
        </w:rPr>
      </w:pPr>
      <w:r w:rsidRPr="00FB2874">
        <w:rPr>
          <w:rFonts w:ascii="Times New Roman" w:hAnsi="Times New Roman"/>
          <w:spacing w:val="-2"/>
        </w:rPr>
        <w:t xml:space="preserve">Keep confidential any sealed and confidential information (unless </w:t>
      </w:r>
      <w:r w:rsidR="002D47E2" w:rsidRPr="00FB2874">
        <w:rPr>
          <w:rFonts w:ascii="Times New Roman" w:hAnsi="Times New Roman"/>
        </w:rPr>
        <w:t xml:space="preserve">their </w:t>
      </w:r>
      <w:r w:rsidRPr="00FB2874">
        <w:rPr>
          <w:rFonts w:ascii="Times New Roman" w:hAnsi="Times New Roman"/>
        </w:rPr>
        <w:t>duties as GAL require otherwise</w:t>
      </w:r>
      <w:proofErr w:type="gramStart"/>
      <w:r w:rsidRPr="00FB2874">
        <w:rPr>
          <w:rFonts w:ascii="Times New Roman" w:hAnsi="Times New Roman"/>
        </w:rPr>
        <w:t>)</w:t>
      </w:r>
      <w:r w:rsidR="003D339F" w:rsidRPr="00FB2874">
        <w:rPr>
          <w:rFonts w:ascii="Times New Roman" w:hAnsi="Times New Roman"/>
        </w:rPr>
        <w:t>;</w:t>
      </w:r>
      <w:proofErr w:type="gramEnd"/>
    </w:p>
    <w:p w14:paraId="2CE7B328" w14:textId="77777777" w:rsidR="00133194" w:rsidRPr="00FB2874" w:rsidRDefault="00133194" w:rsidP="00003F4A">
      <w:pPr>
        <w:numPr>
          <w:ilvl w:val="0"/>
          <w:numId w:val="18"/>
        </w:numPr>
        <w:tabs>
          <w:tab w:val="left" w:pos="1260"/>
        </w:tabs>
        <w:suppressAutoHyphens/>
        <w:spacing w:before="60" w:after="0"/>
        <w:ind w:left="1440"/>
        <w:rPr>
          <w:rFonts w:ascii="Times New Roman" w:hAnsi="Times New Roman"/>
          <w:spacing w:val="-2"/>
        </w:rPr>
      </w:pPr>
      <w:r w:rsidRPr="00FB2874">
        <w:rPr>
          <w:rFonts w:ascii="Times New Roman" w:hAnsi="Times New Roman"/>
          <w:spacing w:val="-2"/>
        </w:rPr>
        <w:t xml:space="preserve">Tell the court if </w:t>
      </w:r>
      <w:r w:rsidR="002D47E2" w:rsidRPr="00FB2874">
        <w:rPr>
          <w:rFonts w:ascii="Times New Roman" w:hAnsi="Times New Roman"/>
          <w:spacing w:val="-2"/>
        </w:rPr>
        <w:t>their</w:t>
      </w:r>
      <w:r w:rsidRPr="00FB2874">
        <w:rPr>
          <w:rFonts w:ascii="Times New Roman" w:hAnsi="Times New Roman"/>
          <w:spacing w:val="-2"/>
        </w:rPr>
        <w:t xml:space="preserve"> report includes any sealed or confidential information</w:t>
      </w:r>
      <w:r w:rsidR="003D339F" w:rsidRPr="00FB2874">
        <w:rPr>
          <w:rFonts w:ascii="Times New Roman" w:hAnsi="Times New Roman"/>
          <w:spacing w:val="-2"/>
        </w:rPr>
        <w:t>; and</w:t>
      </w:r>
    </w:p>
    <w:p w14:paraId="4FD0D900" w14:textId="77777777" w:rsidR="003D339F" w:rsidRPr="00FB2874" w:rsidRDefault="003D339F" w:rsidP="00003F4A">
      <w:pPr>
        <w:numPr>
          <w:ilvl w:val="0"/>
          <w:numId w:val="18"/>
        </w:numPr>
        <w:tabs>
          <w:tab w:val="left" w:pos="1260"/>
        </w:tabs>
        <w:suppressAutoHyphens/>
        <w:spacing w:before="60" w:after="0"/>
        <w:ind w:left="1440"/>
        <w:rPr>
          <w:rFonts w:ascii="Times New Roman" w:hAnsi="Times New Roman"/>
          <w:spacing w:val="-2"/>
        </w:rPr>
      </w:pPr>
      <w:r w:rsidRPr="00FB2874">
        <w:rPr>
          <w:rFonts w:ascii="Times New Roman" w:hAnsi="Times New Roman"/>
          <w:spacing w:val="-2"/>
        </w:rPr>
        <w:t xml:space="preserve">File </w:t>
      </w:r>
      <w:r w:rsidR="002D47E2" w:rsidRPr="00FB2874">
        <w:rPr>
          <w:rFonts w:ascii="Times New Roman" w:hAnsi="Times New Roman"/>
          <w:spacing w:val="-2"/>
        </w:rPr>
        <w:t>their</w:t>
      </w:r>
      <w:r w:rsidRPr="00FB2874">
        <w:rPr>
          <w:rFonts w:ascii="Times New Roman" w:hAnsi="Times New Roman"/>
          <w:spacing w:val="-2"/>
        </w:rPr>
        <w:t xml:space="preserve"> report in two parts: one public and one sealed as required by GR 22.</w:t>
      </w:r>
    </w:p>
    <w:p w14:paraId="2E844BE1" w14:textId="245FB53B" w:rsidR="00BE01F5" w:rsidRDefault="00133194" w:rsidP="00BE01F5">
      <w:pPr>
        <w:tabs>
          <w:tab w:val="left" w:pos="0"/>
          <w:tab w:val="left" w:pos="540"/>
          <w:tab w:val="left" w:pos="720"/>
          <w:tab w:val="left" w:pos="1440"/>
          <w:tab w:val="left" w:pos="2160"/>
          <w:tab w:val="left" w:pos="2880"/>
          <w:tab w:val="left" w:pos="4176"/>
          <w:tab w:val="left" w:pos="5904"/>
          <w:tab w:val="left" w:pos="6624"/>
          <w:tab w:val="left" w:pos="7056"/>
          <w:tab w:val="left" w:pos="10080"/>
        </w:tabs>
        <w:suppressAutoHyphens/>
        <w:spacing w:before="120" w:after="0"/>
        <w:ind w:left="713"/>
        <w:rPr>
          <w:rFonts w:ascii="Times New Roman" w:hAnsi="Times New Roman"/>
          <w:spacing w:val="-2"/>
        </w:rPr>
      </w:pPr>
      <w:r w:rsidRPr="00FB2874">
        <w:rPr>
          <w:rFonts w:ascii="Times New Roman" w:hAnsi="Times New Roman"/>
          <w:spacing w:val="-2"/>
        </w:rPr>
        <w:t>Any party or the GAL may ask the court to make confidential any reports or documents placed in the file, if there is a good reason to do so.</w:t>
      </w:r>
    </w:p>
    <w:p w14:paraId="1B3CE8C3" w14:textId="5858E4FD" w:rsidR="00F71DEF" w:rsidRPr="00FB2874" w:rsidRDefault="004117A8" w:rsidP="00BE01F5">
      <w:pPr>
        <w:pStyle w:val="WAsectionheading"/>
        <w:tabs>
          <w:tab w:val="clear" w:pos="540"/>
        </w:tabs>
        <w:spacing w:before="120"/>
        <w:rPr>
          <w:rFonts w:ascii="Times New Roman" w:hAnsi="Times New Roman"/>
          <w:szCs w:val="24"/>
        </w:rPr>
      </w:pPr>
      <w:r w:rsidRPr="00FB2874">
        <w:rPr>
          <w:rFonts w:ascii="Times New Roman" w:hAnsi="Times New Roman"/>
          <w:szCs w:val="24"/>
        </w:rPr>
        <w:t>10.</w:t>
      </w:r>
      <w:r w:rsidRPr="00FB2874">
        <w:rPr>
          <w:rFonts w:ascii="Times New Roman" w:hAnsi="Times New Roman"/>
          <w:szCs w:val="24"/>
        </w:rPr>
        <w:tab/>
      </w:r>
      <w:r w:rsidR="00774796" w:rsidRPr="00FB2874">
        <w:rPr>
          <w:rFonts w:ascii="Times New Roman" w:hAnsi="Times New Roman"/>
          <w:szCs w:val="24"/>
        </w:rPr>
        <w:t xml:space="preserve">GAL’s </w:t>
      </w:r>
      <w:r w:rsidR="008C3917" w:rsidRPr="00FB2874">
        <w:rPr>
          <w:rFonts w:ascii="Times New Roman" w:hAnsi="Times New Roman"/>
          <w:szCs w:val="24"/>
        </w:rPr>
        <w:t>F</w:t>
      </w:r>
      <w:r w:rsidR="002D2D4F" w:rsidRPr="00FB2874">
        <w:rPr>
          <w:rFonts w:ascii="Times New Roman" w:hAnsi="Times New Roman"/>
          <w:szCs w:val="24"/>
        </w:rPr>
        <w:t>e</w:t>
      </w:r>
      <w:r w:rsidR="00694461" w:rsidRPr="00FB2874">
        <w:rPr>
          <w:rFonts w:ascii="Times New Roman" w:hAnsi="Times New Roman"/>
          <w:szCs w:val="24"/>
        </w:rPr>
        <w:t>es</w:t>
      </w:r>
    </w:p>
    <w:p w14:paraId="2AFCDD30" w14:textId="7F66FEF3" w:rsidR="00FB2874" w:rsidRPr="00FB2874" w:rsidRDefault="00FB2874" w:rsidP="00FB2874">
      <w:pPr>
        <w:spacing w:line="360" w:lineRule="auto"/>
        <w:rPr>
          <w:rFonts w:ascii="Times New Roman" w:hAnsi="Times New Roman"/>
          <w:bCs/>
          <w:u w:val="single"/>
        </w:rPr>
      </w:pPr>
      <w:bookmarkStart w:id="0" w:name="Text22"/>
      <w:r w:rsidRPr="00FB2874">
        <w:rPr>
          <w:rFonts w:ascii="Times New Roman" w:hAnsi="Times New Roman"/>
          <w:bCs/>
          <w:u w:val="single"/>
        </w:rPr>
        <w:t>Appointment of Guardian ad Litem</w:t>
      </w:r>
      <w:bookmarkEnd w:id="0"/>
      <w:r w:rsidRPr="00FB2874">
        <w:rPr>
          <w:rFonts w:ascii="Times New Roman" w:hAnsi="Times New Roman"/>
          <w:bCs/>
          <w:u w:val="single"/>
        </w:rPr>
        <w:t xml:space="preserve"> (as marked in section 3 above)</w:t>
      </w:r>
    </w:p>
    <w:bookmarkStart w:id="1" w:name="_Hlk3887144"/>
    <w:p w14:paraId="41BE4FB5" w14:textId="77777777" w:rsidR="00FB2874" w:rsidRPr="00FB2874" w:rsidRDefault="00FB2874" w:rsidP="00FB2874">
      <w:pPr>
        <w:spacing w:line="360" w:lineRule="auto"/>
        <w:rPr>
          <w:rFonts w:ascii="Times New Roman" w:hAnsi="Times New Roman"/>
          <w:spacing w:val="-2"/>
        </w:rPr>
      </w:pPr>
      <w:r w:rsidRPr="00FB2874">
        <w:rPr>
          <w:rFonts w:ascii="Times New Roman" w:hAnsi="Times New Roman"/>
          <w:color w:val="000000"/>
        </w:rPr>
        <w:lastRenderedPageBreak/>
        <w:fldChar w:fldCharType="begin">
          <w:ffData>
            <w:name w:val="Check23"/>
            <w:enabled/>
            <w:calcOnExit w:val="0"/>
            <w:checkBox>
              <w:sizeAuto/>
              <w:default w:val="0"/>
            </w:checkBox>
          </w:ffData>
        </w:fldChar>
      </w:r>
      <w:bookmarkStart w:id="2" w:name="Check23"/>
      <w:r w:rsidRPr="00FB2874">
        <w:rPr>
          <w:rFonts w:ascii="Times New Roman" w:hAnsi="Times New Roman"/>
          <w:color w:val="000000"/>
        </w:rPr>
        <w:instrText xml:space="preserve"> FORMCHECKBOX </w:instrText>
      </w:r>
      <w:r w:rsidR="00000000">
        <w:rPr>
          <w:rFonts w:ascii="Times New Roman" w:hAnsi="Times New Roman"/>
          <w:color w:val="000000"/>
        </w:rPr>
      </w:r>
      <w:r w:rsidR="00000000">
        <w:rPr>
          <w:rFonts w:ascii="Times New Roman" w:hAnsi="Times New Roman"/>
          <w:color w:val="000000"/>
        </w:rPr>
        <w:fldChar w:fldCharType="separate"/>
      </w:r>
      <w:r w:rsidRPr="00FB2874">
        <w:rPr>
          <w:rFonts w:ascii="Times New Roman" w:hAnsi="Times New Roman"/>
          <w:color w:val="000000"/>
        </w:rPr>
        <w:fldChar w:fldCharType="end"/>
      </w:r>
      <w:bookmarkEnd w:id="2"/>
      <w:r w:rsidRPr="00FB2874">
        <w:rPr>
          <w:rFonts w:ascii="Times New Roman" w:hAnsi="Times New Roman"/>
          <w:color w:val="000000"/>
        </w:rPr>
        <w:t xml:space="preserve"> Fees to be paid </w:t>
      </w:r>
      <w:r w:rsidRPr="00FB2874">
        <w:rPr>
          <w:rFonts w:ascii="Times New Roman" w:hAnsi="Times New Roman"/>
          <w:b/>
          <w:u w:val="single"/>
        </w:rPr>
        <w:fldChar w:fldCharType="begin">
          <w:ffData>
            <w:name w:val="Text1"/>
            <w:enabled/>
            <w:calcOnExit w:val="0"/>
            <w:textInput/>
          </w:ffData>
        </w:fldChar>
      </w:r>
      <w:r w:rsidRPr="00FB2874">
        <w:rPr>
          <w:rFonts w:ascii="Times New Roman" w:hAnsi="Times New Roman"/>
          <w:b/>
          <w:u w:val="single"/>
        </w:rPr>
        <w:instrText xml:space="preserve"> FORMTEXT </w:instrText>
      </w:r>
      <w:r w:rsidRPr="00FB2874">
        <w:rPr>
          <w:rFonts w:ascii="Times New Roman" w:hAnsi="Times New Roman"/>
          <w:b/>
          <w:u w:val="single"/>
        </w:rPr>
      </w:r>
      <w:r w:rsidRPr="00FB2874">
        <w:rPr>
          <w:rFonts w:ascii="Times New Roman" w:hAnsi="Times New Roman"/>
          <w:b/>
          <w:u w:val="single"/>
        </w:rPr>
        <w:fldChar w:fldCharType="separate"/>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xml:space="preserve">          </w:t>
      </w:r>
      <w:r w:rsidRPr="00FB2874">
        <w:rPr>
          <w:rFonts w:ascii="Times New Roman" w:hAnsi="Times New Roman"/>
          <w:b/>
          <w:noProof/>
          <w:u w:val="single"/>
        </w:rPr>
        <w:t> </w:t>
      </w:r>
      <w:r w:rsidRPr="00FB2874">
        <w:rPr>
          <w:rFonts w:ascii="Times New Roman" w:hAnsi="Times New Roman"/>
          <w:b/>
          <w:u w:val="single"/>
        </w:rPr>
        <w:fldChar w:fldCharType="end"/>
      </w:r>
      <w:r w:rsidRPr="00FB2874">
        <w:rPr>
          <w:rFonts w:ascii="Times New Roman" w:hAnsi="Times New Roman"/>
        </w:rPr>
        <w:t xml:space="preserve"> </w:t>
      </w:r>
      <w:r w:rsidRPr="00FB2874">
        <w:rPr>
          <w:rFonts w:ascii="Times New Roman" w:hAnsi="Times New Roman"/>
          <w:color w:val="000000"/>
        </w:rPr>
        <w:t xml:space="preserve">% by Petitioner </w:t>
      </w:r>
      <w:r w:rsidRPr="00FB2874">
        <w:rPr>
          <w:rFonts w:ascii="Times New Roman" w:hAnsi="Times New Roman"/>
          <w:b/>
          <w:u w:val="single"/>
        </w:rPr>
        <w:fldChar w:fldCharType="begin">
          <w:ffData>
            <w:name w:val="Text1"/>
            <w:enabled/>
            <w:calcOnExit w:val="0"/>
            <w:textInput/>
          </w:ffData>
        </w:fldChar>
      </w:r>
      <w:r w:rsidRPr="00FB2874">
        <w:rPr>
          <w:rFonts w:ascii="Times New Roman" w:hAnsi="Times New Roman"/>
          <w:b/>
          <w:u w:val="single"/>
        </w:rPr>
        <w:instrText xml:space="preserve"> FORMTEXT </w:instrText>
      </w:r>
      <w:r w:rsidRPr="00FB2874">
        <w:rPr>
          <w:rFonts w:ascii="Times New Roman" w:hAnsi="Times New Roman"/>
          <w:b/>
          <w:u w:val="single"/>
        </w:rPr>
      </w:r>
      <w:r w:rsidRPr="00FB2874">
        <w:rPr>
          <w:rFonts w:ascii="Times New Roman" w:hAnsi="Times New Roman"/>
          <w:b/>
          <w:u w:val="single"/>
        </w:rPr>
        <w:fldChar w:fldCharType="separate"/>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xml:space="preserve">          </w:t>
      </w:r>
      <w:r w:rsidRPr="00FB2874">
        <w:rPr>
          <w:rFonts w:ascii="Times New Roman" w:hAnsi="Times New Roman"/>
          <w:b/>
          <w:noProof/>
          <w:u w:val="single"/>
        </w:rPr>
        <w:t> </w:t>
      </w:r>
      <w:r w:rsidRPr="00FB2874">
        <w:rPr>
          <w:rFonts w:ascii="Times New Roman" w:hAnsi="Times New Roman"/>
          <w:b/>
          <w:u w:val="single"/>
        </w:rPr>
        <w:fldChar w:fldCharType="end"/>
      </w:r>
      <w:r w:rsidRPr="00FB2874">
        <w:rPr>
          <w:rFonts w:ascii="Times New Roman" w:hAnsi="Times New Roman"/>
        </w:rPr>
        <w:t xml:space="preserve"> </w:t>
      </w:r>
      <w:r w:rsidRPr="00FB2874">
        <w:rPr>
          <w:rFonts w:ascii="Times New Roman" w:hAnsi="Times New Roman"/>
          <w:color w:val="000000"/>
        </w:rPr>
        <w:t xml:space="preserve">% by Respondent </w:t>
      </w:r>
      <w:r w:rsidRPr="00FB2874">
        <w:rPr>
          <w:rFonts w:ascii="Times New Roman" w:hAnsi="Times New Roman"/>
          <w:color w:val="000000"/>
        </w:rPr>
        <w:br/>
      </w:r>
      <w:r w:rsidRPr="00FB2874">
        <w:rPr>
          <w:rFonts w:ascii="Times New Roman" w:hAnsi="Times New Roman"/>
          <w:b/>
          <w:u w:val="single"/>
        </w:rPr>
        <w:fldChar w:fldCharType="begin">
          <w:ffData>
            <w:name w:val="Text1"/>
            <w:enabled/>
            <w:calcOnExit w:val="0"/>
            <w:textInput/>
          </w:ffData>
        </w:fldChar>
      </w:r>
      <w:r w:rsidRPr="00FB2874">
        <w:rPr>
          <w:rFonts w:ascii="Times New Roman" w:hAnsi="Times New Roman"/>
          <w:b/>
          <w:u w:val="single"/>
        </w:rPr>
        <w:instrText xml:space="preserve"> FORMTEXT </w:instrText>
      </w:r>
      <w:r w:rsidRPr="00FB2874">
        <w:rPr>
          <w:rFonts w:ascii="Times New Roman" w:hAnsi="Times New Roman"/>
          <w:b/>
          <w:u w:val="single"/>
        </w:rPr>
      </w:r>
      <w:r w:rsidRPr="00FB2874">
        <w:rPr>
          <w:rFonts w:ascii="Times New Roman" w:hAnsi="Times New Roman"/>
          <w:b/>
          <w:u w:val="single"/>
        </w:rPr>
        <w:fldChar w:fldCharType="separate"/>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xml:space="preserve">          </w:t>
      </w:r>
      <w:r w:rsidRPr="00FB2874">
        <w:rPr>
          <w:rFonts w:ascii="Times New Roman" w:hAnsi="Times New Roman"/>
          <w:b/>
          <w:noProof/>
          <w:u w:val="single"/>
        </w:rPr>
        <w:t> </w:t>
      </w:r>
      <w:r w:rsidRPr="00FB2874">
        <w:rPr>
          <w:rFonts w:ascii="Times New Roman" w:hAnsi="Times New Roman"/>
          <w:b/>
          <w:u w:val="single"/>
        </w:rPr>
        <w:fldChar w:fldCharType="end"/>
      </w:r>
      <w:r w:rsidRPr="00FB2874">
        <w:rPr>
          <w:rFonts w:ascii="Times New Roman" w:hAnsi="Times New Roman"/>
          <w:color w:val="000000"/>
        </w:rPr>
        <w:t xml:space="preserve">% by Other </w:t>
      </w:r>
      <w:r w:rsidRPr="00FB2874">
        <w:rPr>
          <w:rFonts w:ascii="Times New Roman" w:hAnsi="Times New Roman"/>
          <w:b/>
          <w:u w:val="single"/>
        </w:rPr>
        <w:fldChar w:fldCharType="begin">
          <w:ffData>
            <w:name w:val="Text1"/>
            <w:enabled/>
            <w:calcOnExit w:val="0"/>
            <w:textInput/>
          </w:ffData>
        </w:fldChar>
      </w:r>
      <w:r w:rsidRPr="00FB2874">
        <w:rPr>
          <w:rFonts w:ascii="Times New Roman" w:hAnsi="Times New Roman"/>
          <w:b/>
          <w:u w:val="single"/>
        </w:rPr>
        <w:instrText xml:space="preserve"> FORMTEXT </w:instrText>
      </w:r>
      <w:r w:rsidRPr="00FB2874">
        <w:rPr>
          <w:rFonts w:ascii="Times New Roman" w:hAnsi="Times New Roman"/>
          <w:b/>
          <w:u w:val="single"/>
        </w:rPr>
      </w:r>
      <w:r w:rsidRPr="00FB2874">
        <w:rPr>
          <w:rFonts w:ascii="Times New Roman" w:hAnsi="Times New Roman"/>
          <w:b/>
          <w:u w:val="single"/>
        </w:rPr>
        <w:fldChar w:fldCharType="separate"/>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xml:space="preserve">          </w:t>
      </w:r>
      <w:r w:rsidRPr="00FB2874">
        <w:rPr>
          <w:rFonts w:ascii="Times New Roman" w:hAnsi="Times New Roman"/>
          <w:b/>
          <w:noProof/>
          <w:u w:val="single"/>
        </w:rPr>
        <w:t> </w:t>
      </w:r>
      <w:r w:rsidRPr="00FB2874">
        <w:rPr>
          <w:rFonts w:ascii="Times New Roman" w:hAnsi="Times New Roman"/>
          <w:b/>
          <w:u w:val="single"/>
        </w:rPr>
        <w:fldChar w:fldCharType="end"/>
      </w:r>
      <w:r w:rsidRPr="00FB2874">
        <w:rPr>
          <w:rFonts w:ascii="Times New Roman" w:hAnsi="Times New Roman"/>
          <w:color w:val="000000"/>
        </w:rPr>
        <w:t>.</w:t>
      </w:r>
      <w:r w:rsidRPr="00FB2874">
        <w:rPr>
          <w:rFonts w:ascii="Times New Roman" w:hAnsi="Times New Roman"/>
          <w:color w:val="000000"/>
        </w:rPr>
        <w:br/>
        <w:t>Fees not to exceed $</w:t>
      </w:r>
      <w:r w:rsidRPr="00FB2874">
        <w:rPr>
          <w:rFonts w:ascii="Times New Roman" w:hAnsi="Times New Roman"/>
          <w:b/>
          <w:u w:val="single"/>
        </w:rPr>
        <w:fldChar w:fldCharType="begin">
          <w:ffData>
            <w:name w:val="Text1"/>
            <w:enabled/>
            <w:calcOnExit w:val="0"/>
            <w:textInput/>
          </w:ffData>
        </w:fldChar>
      </w:r>
      <w:r w:rsidRPr="00FB2874">
        <w:rPr>
          <w:rFonts w:ascii="Times New Roman" w:hAnsi="Times New Roman"/>
          <w:b/>
          <w:u w:val="single"/>
        </w:rPr>
        <w:instrText xml:space="preserve"> FORMTEXT </w:instrText>
      </w:r>
      <w:r w:rsidRPr="00FB2874">
        <w:rPr>
          <w:rFonts w:ascii="Times New Roman" w:hAnsi="Times New Roman"/>
          <w:b/>
          <w:u w:val="single"/>
        </w:rPr>
      </w:r>
      <w:r w:rsidRPr="00FB2874">
        <w:rPr>
          <w:rFonts w:ascii="Times New Roman" w:hAnsi="Times New Roman"/>
          <w:b/>
          <w:u w:val="single"/>
        </w:rPr>
        <w:fldChar w:fldCharType="separate"/>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xml:space="preserve">          </w:t>
      </w:r>
      <w:r w:rsidRPr="00FB2874">
        <w:rPr>
          <w:rFonts w:ascii="Times New Roman" w:hAnsi="Times New Roman"/>
          <w:b/>
          <w:noProof/>
          <w:u w:val="single"/>
        </w:rPr>
        <w:t> </w:t>
      </w:r>
      <w:r w:rsidRPr="00FB2874">
        <w:rPr>
          <w:rFonts w:ascii="Times New Roman" w:hAnsi="Times New Roman"/>
          <w:b/>
          <w:u w:val="single"/>
        </w:rPr>
        <w:fldChar w:fldCharType="end"/>
      </w:r>
      <w:r w:rsidRPr="00FB2874">
        <w:rPr>
          <w:rFonts w:ascii="Times New Roman" w:hAnsi="Times New Roman"/>
          <w:color w:val="000000"/>
        </w:rPr>
        <w:t xml:space="preserve"> except upon order of the court, or 50 hours                  whichever comes first.</w:t>
      </w:r>
      <w:r w:rsidRPr="00FB2874">
        <w:rPr>
          <w:rFonts w:ascii="Times New Roman" w:hAnsi="Times New Roman"/>
          <w:color w:val="000000"/>
        </w:rPr>
        <w:br/>
      </w:r>
      <w:r w:rsidRPr="00FB2874">
        <w:rPr>
          <w:rFonts w:ascii="Times New Roman" w:hAnsi="Times New Roman"/>
          <w:spacing w:val="-2"/>
        </w:rPr>
        <w:t>The Guardian ad Litem’s (GAL’s) hourly fee is $</w:t>
      </w:r>
      <w:r w:rsidRPr="00FB2874">
        <w:rPr>
          <w:rFonts w:ascii="Times New Roman" w:hAnsi="Times New Roman"/>
          <w:b/>
          <w:u w:val="single"/>
        </w:rPr>
        <w:fldChar w:fldCharType="begin">
          <w:ffData>
            <w:name w:val="Text1"/>
            <w:enabled/>
            <w:calcOnExit w:val="0"/>
            <w:textInput/>
          </w:ffData>
        </w:fldChar>
      </w:r>
      <w:r w:rsidRPr="00FB2874">
        <w:rPr>
          <w:rFonts w:ascii="Times New Roman" w:hAnsi="Times New Roman"/>
          <w:b/>
          <w:u w:val="single"/>
        </w:rPr>
        <w:instrText xml:space="preserve"> FORMTEXT </w:instrText>
      </w:r>
      <w:r w:rsidRPr="00FB2874">
        <w:rPr>
          <w:rFonts w:ascii="Times New Roman" w:hAnsi="Times New Roman"/>
          <w:b/>
          <w:u w:val="single"/>
        </w:rPr>
      </w:r>
      <w:r w:rsidRPr="00FB2874">
        <w:rPr>
          <w:rFonts w:ascii="Times New Roman" w:hAnsi="Times New Roman"/>
          <w:b/>
          <w:u w:val="single"/>
        </w:rPr>
        <w:fldChar w:fldCharType="separate"/>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xml:space="preserve">          </w:t>
      </w:r>
      <w:r w:rsidRPr="00FB2874">
        <w:rPr>
          <w:rFonts w:ascii="Times New Roman" w:hAnsi="Times New Roman"/>
          <w:b/>
          <w:noProof/>
          <w:u w:val="single"/>
        </w:rPr>
        <w:t> </w:t>
      </w:r>
      <w:r w:rsidRPr="00FB2874">
        <w:rPr>
          <w:rFonts w:ascii="Times New Roman" w:hAnsi="Times New Roman"/>
          <w:b/>
          <w:u w:val="single"/>
        </w:rPr>
        <w:fldChar w:fldCharType="end"/>
      </w:r>
      <w:r w:rsidRPr="00FB2874">
        <w:rPr>
          <w:rFonts w:ascii="Times New Roman" w:hAnsi="Times New Roman"/>
          <w:spacing w:val="-2"/>
        </w:rPr>
        <w:t xml:space="preserve"> the GAL may not                         charge more than a total of $</w:t>
      </w:r>
      <w:r w:rsidRPr="00FB2874">
        <w:rPr>
          <w:rFonts w:ascii="Times New Roman" w:hAnsi="Times New Roman"/>
          <w:b/>
          <w:u w:val="single"/>
        </w:rPr>
        <w:fldChar w:fldCharType="begin">
          <w:ffData>
            <w:name w:val="Text1"/>
            <w:enabled/>
            <w:calcOnExit w:val="0"/>
            <w:textInput/>
          </w:ffData>
        </w:fldChar>
      </w:r>
      <w:r w:rsidRPr="00FB2874">
        <w:rPr>
          <w:rFonts w:ascii="Times New Roman" w:hAnsi="Times New Roman"/>
          <w:b/>
          <w:u w:val="single"/>
        </w:rPr>
        <w:instrText xml:space="preserve"> FORMTEXT </w:instrText>
      </w:r>
      <w:r w:rsidRPr="00FB2874">
        <w:rPr>
          <w:rFonts w:ascii="Times New Roman" w:hAnsi="Times New Roman"/>
          <w:b/>
          <w:u w:val="single"/>
        </w:rPr>
      </w:r>
      <w:r w:rsidRPr="00FB2874">
        <w:rPr>
          <w:rFonts w:ascii="Times New Roman" w:hAnsi="Times New Roman"/>
          <w:b/>
          <w:u w:val="single"/>
        </w:rPr>
        <w:fldChar w:fldCharType="separate"/>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w:t>
      </w:r>
      <w:r w:rsidRPr="00FB2874">
        <w:rPr>
          <w:rFonts w:ascii="Times New Roman" w:hAnsi="Times New Roman"/>
          <w:b/>
          <w:noProof/>
          <w:u w:val="single"/>
        </w:rPr>
        <w:t xml:space="preserve">          </w:t>
      </w:r>
      <w:r w:rsidRPr="00FB2874">
        <w:rPr>
          <w:rFonts w:ascii="Times New Roman" w:hAnsi="Times New Roman"/>
          <w:b/>
          <w:noProof/>
          <w:u w:val="single"/>
        </w:rPr>
        <w:t> </w:t>
      </w:r>
      <w:r w:rsidRPr="00FB2874">
        <w:rPr>
          <w:rFonts w:ascii="Times New Roman" w:hAnsi="Times New Roman"/>
          <w:b/>
          <w:u w:val="single"/>
        </w:rPr>
        <w:fldChar w:fldCharType="end"/>
      </w:r>
      <w:r w:rsidRPr="00FB2874">
        <w:rPr>
          <w:rFonts w:ascii="Times New Roman" w:hAnsi="Times New Roman"/>
        </w:rPr>
        <w:t xml:space="preserve"> </w:t>
      </w:r>
      <w:r w:rsidRPr="00FB2874">
        <w:rPr>
          <w:rFonts w:ascii="Times New Roman" w:hAnsi="Times New Roman"/>
          <w:spacing w:val="-2"/>
        </w:rPr>
        <w:t>without court review and approval.</w:t>
      </w:r>
      <w:bookmarkEnd w:id="1"/>
    </w:p>
    <w:p w14:paraId="3D04A15B" w14:textId="77777777" w:rsidR="00FB2874" w:rsidRPr="00FB2874" w:rsidRDefault="00FB2874" w:rsidP="00FB2874">
      <w:pPr>
        <w:spacing w:line="360" w:lineRule="auto"/>
        <w:rPr>
          <w:rFonts w:ascii="Times New Roman" w:hAnsi="Times New Roman"/>
        </w:rPr>
      </w:pPr>
      <w:r w:rsidRPr="00FB2874">
        <w:rPr>
          <w:rFonts w:ascii="Times New Roman" w:hAnsi="Times New Roman"/>
          <w:u w:val="single"/>
        </w:rPr>
        <w:t xml:space="preserve">Billing Process: </w:t>
      </w:r>
    </w:p>
    <w:p w14:paraId="75AEE849" w14:textId="77777777" w:rsidR="00FB2874" w:rsidRPr="00FB2874" w:rsidRDefault="00FB2874" w:rsidP="00FB2874">
      <w:pPr>
        <w:rPr>
          <w:rFonts w:ascii="Times New Roman" w:hAnsi="Times New Roman"/>
          <w:u w:val="single"/>
        </w:rPr>
      </w:pPr>
      <w:proofErr w:type="gramStart"/>
      <w:r w:rsidRPr="00FB2874">
        <w:rPr>
          <w:rFonts w:ascii="Times New Roman" w:hAnsi="Times New Roman"/>
        </w:rPr>
        <w:t>●  The</w:t>
      </w:r>
      <w:proofErr w:type="gramEnd"/>
      <w:r w:rsidRPr="00FB2874">
        <w:rPr>
          <w:rFonts w:ascii="Times New Roman" w:hAnsi="Times New Roman"/>
        </w:rPr>
        <w:t xml:space="preserve"> GALs (who are not volunteers) shall file an itemized statement of time and expenses with the court and provide a copy to the person/s or entity responsible for payment each month pursuant to RCW 26.12.175 (1)(d).</w:t>
      </w:r>
      <w:r w:rsidRPr="00FB2874">
        <w:rPr>
          <w:rFonts w:ascii="Times New Roman" w:hAnsi="Times New Roman"/>
          <w:u w:val="single"/>
        </w:rPr>
        <w:t xml:space="preserve">    </w:t>
      </w:r>
    </w:p>
    <w:p w14:paraId="52123C9E" w14:textId="77777777" w:rsidR="00FB2874" w:rsidRDefault="00FB2874" w:rsidP="00FB2874">
      <w:pPr>
        <w:rPr>
          <w:rFonts w:ascii="Times New Roman" w:hAnsi="Times New Roman"/>
        </w:rPr>
      </w:pPr>
      <w:proofErr w:type="gramStart"/>
      <w:r w:rsidRPr="00FB2874">
        <w:rPr>
          <w:rFonts w:ascii="Times New Roman" w:hAnsi="Times New Roman"/>
        </w:rPr>
        <w:t>●  The</w:t>
      </w:r>
      <w:proofErr w:type="gramEnd"/>
      <w:r w:rsidRPr="00FB2874">
        <w:rPr>
          <w:rFonts w:ascii="Times New Roman" w:hAnsi="Times New Roman"/>
        </w:rPr>
        <w:t xml:space="preserve"> GAL may file any request for payment with the court, along with an itemized statement and a proposed order. </w:t>
      </w:r>
    </w:p>
    <w:p w14:paraId="136C4ED9" w14:textId="77777777" w:rsidR="003C3043" w:rsidRPr="00FB2874" w:rsidRDefault="004117A8" w:rsidP="00003F4A">
      <w:pPr>
        <w:pStyle w:val="WAsectionheading"/>
        <w:tabs>
          <w:tab w:val="clear" w:pos="540"/>
        </w:tabs>
        <w:spacing w:before="120" w:after="0"/>
        <w:rPr>
          <w:rFonts w:ascii="Times New Roman" w:hAnsi="Times New Roman"/>
          <w:szCs w:val="24"/>
        </w:rPr>
      </w:pPr>
      <w:r w:rsidRPr="00FB2874">
        <w:rPr>
          <w:rFonts w:ascii="Times New Roman" w:hAnsi="Times New Roman"/>
          <w:szCs w:val="24"/>
        </w:rPr>
        <w:t>11.</w:t>
      </w:r>
      <w:r w:rsidRPr="00FB2874">
        <w:rPr>
          <w:rFonts w:ascii="Times New Roman" w:hAnsi="Times New Roman"/>
          <w:szCs w:val="24"/>
        </w:rPr>
        <w:tab/>
      </w:r>
      <w:r w:rsidR="001F5AC7" w:rsidRPr="00FB2874">
        <w:rPr>
          <w:rFonts w:ascii="Times New Roman" w:hAnsi="Times New Roman"/>
          <w:szCs w:val="24"/>
        </w:rPr>
        <w:t>A</w:t>
      </w:r>
      <w:r w:rsidR="00F71DEF" w:rsidRPr="00FB2874">
        <w:rPr>
          <w:rFonts w:ascii="Times New Roman" w:hAnsi="Times New Roman"/>
          <w:szCs w:val="24"/>
        </w:rPr>
        <w:t xml:space="preserve">ppointment </w:t>
      </w:r>
      <w:r w:rsidR="001F5AC7" w:rsidRPr="00FB2874">
        <w:rPr>
          <w:rFonts w:ascii="Times New Roman" w:hAnsi="Times New Roman"/>
          <w:szCs w:val="24"/>
        </w:rPr>
        <w:t>E</w:t>
      </w:r>
      <w:r w:rsidR="003C3043" w:rsidRPr="00FB2874">
        <w:rPr>
          <w:rFonts w:ascii="Times New Roman" w:hAnsi="Times New Roman"/>
          <w:szCs w:val="24"/>
        </w:rPr>
        <w:t xml:space="preserve">nds </w:t>
      </w:r>
    </w:p>
    <w:p w14:paraId="3D1993DA" w14:textId="290DECFA" w:rsidR="001F5AC7" w:rsidRPr="00FB2874" w:rsidRDefault="001F5AC7" w:rsidP="002C68D4">
      <w:pPr>
        <w:pStyle w:val="WABody6above"/>
        <w:ind w:left="720" w:firstLine="0"/>
        <w:rPr>
          <w:rFonts w:ascii="Times New Roman" w:hAnsi="Times New Roman" w:cs="Times New Roman"/>
          <w:sz w:val="24"/>
          <w:szCs w:val="24"/>
        </w:rPr>
      </w:pPr>
      <w:r w:rsidRPr="00FB2874">
        <w:rPr>
          <w:rFonts w:ascii="Times New Roman" w:hAnsi="Times New Roman" w:cs="Times New Roman"/>
          <w:sz w:val="24"/>
          <w:szCs w:val="24"/>
        </w:rPr>
        <w:t>The GAL’s</w:t>
      </w:r>
      <w:r w:rsidR="002C68D4">
        <w:rPr>
          <w:rFonts w:ascii="Times New Roman" w:hAnsi="Times New Roman" w:cs="Times New Roman"/>
          <w:sz w:val="24"/>
          <w:szCs w:val="24"/>
        </w:rPr>
        <w:t xml:space="preserve"> </w:t>
      </w:r>
      <w:r w:rsidRPr="00FB2874">
        <w:rPr>
          <w:rFonts w:ascii="Times New Roman" w:hAnsi="Times New Roman" w:cs="Times New Roman"/>
          <w:sz w:val="24"/>
          <w:szCs w:val="24"/>
        </w:rPr>
        <w:t xml:space="preserve">appointment ends when the GAL is discharged by the court or earlier if: </w:t>
      </w:r>
    </w:p>
    <w:p w14:paraId="1949F4CE" w14:textId="62D79299" w:rsidR="00662C1B" w:rsidRPr="00FB2874" w:rsidRDefault="002C68D4" w:rsidP="00003F4A">
      <w:pPr>
        <w:pStyle w:val="WABody6above"/>
        <w:tabs>
          <w:tab w:val="clear" w:pos="900"/>
        </w:tabs>
        <w:spacing w:before="80"/>
        <w:ind w:left="1080"/>
        <w:rPr>
          <w:rFonts w:ascii="Times New Roman" w:hAnsi="Times New Roman" w:cs="Times New Roman"/>
          <w:sz w:val="24"/>
          <w:szCs w:val="24"/>
        </w:rPr>
      </w:pPr>
      <w:r w:rsidRPr="00FB2874">
        <w:rPr>
          <w:rFonts w:ascii="Times New Roman" w:hAnsi="Times New Roman" w:cs="Times New Roman"/>
          <w:sz w:val="24"/>
          <w:szCs w:val="24"/>
        </w:rPr>
        <w:fldChar w:fldCharType="begin">
          <w:ffData>
            <w:name w:val="Check18"/>
            <w:enabled/>
            <w:calcOnExit w:val="0"/>
            <w:checkBox>
              <w:sizeAuto/>
              <w:default w:val="0"/>
            </w:checkBox>
          </w:ffData>
        </w:fldChar>
      </w:r>
      <w:r w:rsidRPr="00FB2874">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sidRPr="00FB2874">
        <w:rPr>
          <w:rFonts w:ascii="Times New Roman" w:hAnsi="Times New Roman" w:cs="Times New Roman"/>
          <w:sz w:val="24"/>
          <w:szCs w:val="24"/>
        </w:rPr>
        <w:fldChar w:fldCharType="end"/>
      </w:r>
      <w:r w:rsidR="00662C1B" w:rsidRPr="00FB2874">
        <w:rPr>
          <w:rFonts w:ascii="Times New Roman" w:hAnsi="Times New Roman" w:cs="Times New Roman"/>
          <w:sz w:val="24"/>
          <w:szCs w:val="24"/>
        </w:rPr>
        <w:tab/>
      </w:r>
      <w:r w:rsidR="003C3043" w:rsidRPr="00FB2874">
        <w:rPr>
          <w:rFonts w:ascii="Times New Roman" w:hAnsi="Times New Roman" w:cs="Times New Roman"/>
          <w:sz w:val="24"/>
          <w:szCs w:val="24"/>
        </w:rPr>
        <w:t xml:space="preserve">the final </w:t>
      </w:r>
      <w:r w:rsidR="00133194" w:rsidRPr="00FB2874">
        <w:rPr>
          <w:rFonts w:ascii="Times New Roman" w:hAnsi="Times New Roman" w:cs="Times New Roman"/>
          <w:i/>
          <w:sz w:val="24"/>
          <w:szCs w:val="24"/>
        </w:rPr>
        <w:t>P</w:t>
      </w:r>
      <w:r w:rsidR="003C3043" w:rsidRPr="00FB2874">
        <w:rPr>
          <w:rFonts w:ascii="Times New Roman" w:hAnsi="Times New Roman" w:cs="Times New Roman"/>
          <w:i/>
          <w:sz w:val="24"/>
          <w:szCs w:val="24"/>
        </w:rPr>
        <w:t xml:space="preserve">arenting </w:t>
      </w:r>
      <w:r w:rsidR="00133194" w:rsidRPr="00FB2874">
        <w:rPr>
          <w:rFonts w:ascii="Times New Roman" w:hAnsi="Times New Roman" w:cs="Times New Roman"/>
          <w:i/>
          <w:sz w:val="24"/>
          <w:szCs w:val="24"/>
        </w:rPr>
        <w:t>P</w:t>
      </w:r>
      <w:r w:rsidR="003C3043" w:rsidRPr="00FB2874">
        <w:rPr>
          <w:rFonts w:ascii="Times New Roman" w:hAnsi="Times New Roman" w:cs="Times New Roman"/>
          <w:i/>
          <w:sz w:val="24"/>
          <w:szCs w:val="24"/>
        </w:rPr>
        <w:t>lan</w:t>
      </w:r>
      <w:r w:rsidR="003C3043" w:rsidRPr="00FB2874">
        <w:rPr>
          <w:rFonts w:ascii="Times New Roman" w:hAnsi="Times New Roman" w:cs="Times New Roman"/>
          <w:sz w:val="24"/>
          <w:szCs w:val="24"/>
        </w:rPr>
        <w:t xml:space="preserve"> </w:t>
      </w:r>
      <w:r w:rsidR="00216DED" w:rsidRPr="00FB2874">
        <w:rPr>
          <w:rFonts w:ascii="Times New Roman" w:hAnsi="Times New Roman" w:cs="Times New Roman"/>
          <w:sz w:val="24"/>
          <w:szCs w:val="24"/>
        </w:rPr>
        <w:t xml:space="preserve">or </w:t>
      </w:r>
      <w:r w:rsidR="00216DED" w:rsidRPr="00FB2874">
        <w:rPr>
          <w:rFonts w:ascii="Times New Roman" w:hAnsi="Times New Roman" w:cs="Times New Roman"/>
          <w:i/>
          <w:sz w:val="24"/>
          <w:szCs w:val="24"/>
        </w:rPr>
        <w:t>Residential Schedule</w:t>
      </w:r>
      <w:r w:rsidR="00216DED" w:rsidRPr="00FB2874">
        <w:rPr>
          <w:rFonts w:ascii="Times New Roman" w:hAnsi="Times New Roman" w:cs="Times New Roman"/>
          <w:sz w:val="24"/>
          <w:szCs w:val="24"/>
        </w:rPr>
        <w:t xml:space="preserve"> </w:t>
      </w:r>
      <w:r w:rsidR="003C3043" w:rsidRPr="00FB2874">
        <w:rPr>
          <w:rFonts w:ascii="Times New Roman" w:hAnsi="Times New Roman" w:cs="Times New Roman"/>
          <w:sz w:val="24"/>
          <w:szCs w:val="24"/>
        </w:rPr>
        <w:t xml:space="preserve">is </w:t>
      </w:r>
      <w:r w:rsidR="00BA627E" w:rsidRPr="00FB2874">
        <w:rPr>
          <w:rFonts w:ascii="Times New Roman" w:hAnsi="Times New Roman" w:cs="Times New Roman"/>
          <w:sz w:val="24"/>
          <w:szCs w:val="24"/>
        </w:rPr>
        <w:t>signed by the court</w:t>
      </w:r>
      <w:r w:rsidR="007A07C1" w:rsidRPr="00FB2874">
        <w:rPr>
          <w:rFonts w:ascii="Times New Roman" w:hAnsi="Times New Roman" w:cs="Times New Roman"/>
          <w:sz w:val="24"/>
          <w:szCs w:val="24"/>
        </w:rPr>
        <w:t>.</w:t>
      </w:r>
    </w:p>
    <w:p w14:paraId="454137CF" w14:textId="7797E38F" w:rsidR="003D339F" w:rsidRPr="00FB2874" w:rsidRDefault="002C68D4" w:rsidP="00003F4A">
      <w:pPr>
        <w:pStyle w:val="WABody6above"/>
        <w:spacing w:before="80"/>
        <w:ind w:left="1080"/>
        <w:rPr>
          <w:rFonts w:ascii="Times New Roman" w:hAnsi="Times New Roman" w:cs="Times New Roman"/>
          <w:sz w:val="24"/>
          <w:szCs w:val="24"/>
        </w:rPr>
      </w:pPr>
      <w:r w:rsidRPr="00FB2874">
        <w:rPr>
          <w:rFonts w:ascii="Times New Roman" w:hAnsi="Times New Roman" w:cs="Times New Roman"/>
          <w:sz w:val="24"/>
          <w:szCs w:val="24"/>
        </w:rPr>
        <w:fldChar w:fldCharType="begin">
          <w:ffData>
            <w:name w:val="Check18"/>
            <w:enabled/>
            <w:calcOnExit w:val="0"/>
            <w:checkBox>
              <w:sizeAuto/>
              <w:default w:val="0"/>
            </w:checkBox>
          </w:ffData>
        </w:fldChar>
      </w:r>
      <w:r w:rsidRPr="00FB2874">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sidRPr="00FB2874">
        <w:rPr>
          <w:rFonts w:ascii="Times New Roman" w:hAnsi="Times New Roman" w:cs="Times New Roman"/>
          <w:sz w:val="24"/>
          <w:szCs w:val="24"/>
        </w:rPr>
        <w:fldChar w:fldCharType="end"/>
      </w:r>
      <w:r w:rsidR="003D339F" w:rsidRPr="00FB2874">
        <w:rPr>
          <w:rFonts w:ascii="Times New Roman" w:hAnsi="Times New Roman" w:cs="Times New Roman"/>
          <w:sz w:val="24"/>
          <w:szCs w:val="24"/>
        </w:rPr>
        <w:tab/>
        <w:t>parentage is decided.</w:t>
      </w:r>
    </w:p>
    <w:p w14:paraId="26B3EB34" w14:textId="5F530201" w:rsidR="00BE318C" w:rsidRPr="00BE318C" w:rsidRDefault="002C68D4" w:rsidP="00BE318C">
      <w:pPr>
        <w:pStyle w:val="WABody6above"/>
        <w:tabs>
          <w:tab w:val="right" w:pos="9360"/>
        </w:tabs>
        <w:spacing w:before="80"/>
        <w:ind w:left="1080"/>
        <w:rPr>
          <w:rFonts w:ascii="Times New Roman" w:hAnsi="Times New Roman" w:cs="Times New Roman"/>
          <w:b/>
          <w:sz w:val="24"/>
          <w:szCs w:val="24"/>
          <w:u w:val="single"/>
        </w:rPr>
      </w:pPr>
      <w:r w:rsidRPr="00FB2874">
        <w:rPr>
          <w:rFonts w:ascii="Times New Roman" w:hAnsi="Times New Roman" w:cs="Times New Roman"/>
          <w:sz w:val="24"/>
          <w:szCs w:val="24"/>
        </w:rPr>
        <w:fldChar w:fldCharType="begin">
          <w:ffData>
            <w:name w:val="Check18"/>
            <w:enabled/>
            <w:calcOnExit w:val="0"/>
            <w:checkBox>
              <w:sizeAuto/>
              <w:default w:val="0"/>
            </w:checkBox>
          </w:ffData>
        </w:fldChar>
      </w:r>
      <w:r w:rsidRPr="00FB2874">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sidRPr="00FB2874">
        <w:rPr>
          <w:rFonts w:ascii="Times New Roman" w:hAnsi="Times New Roman" w:cs="Times New Roman"/>
          <w:sz w:val="24"/>
          <w:szCs w:val="24"/>
        </w:rPr>
        <w:fldChar w:fldCharType="end"/>
      </w:r>
      <w:r w:rsidR="00662C1B" w:rsidRPr="00FB2874">
        <w:rPr>
          <w:rFonts w:ascii="Times New Roman" w:hAnsi="Times New Roman" w:cs="Times New Roman"/>
          <w:sz w:val="24"/>
          <w:szCs w:val="24"/>
        </w:rPr>
        <w:tab/>
      </w:r>
      <w:r w:rsidR="004F69BC" w:rsidRPr="00FB2874">
        <w:rPr>
          <w:rFonts w:ascii="Times New Roman" w:hAnsi="Times New Roman" w:cs="Times New Roman"/>
          <w:spacing w:val="-2"/>
          <w:sz w:val="24"/>
          <w:szCs w:val="24"/>
        </w:rPr>
        <w:t>o</w:t>
      </w:r>
      <w:r w:rsidR="00662C1B" w:rsidRPr="00FB2874">
        <w:rPr>
          <w:rFonts w:ascii="Times New Roman" w:hAnsi="Times New Roman" w:cs="Times New Roman"/>
          <w:spacing w:val="-2"/>
          <w:sz w:val="24"/>
          <w:szCs w:val="24"/>
        </w:rPr>
        <w:t>ther</w:t>
      </w:r>
      <w:r w:rsidR="004F69BC" w:rsidRPr="00FB2874">
        <w:rPr>
          <w:rFonts w:ascii="Times New Roman" w:hAnsi="Times New Roman" w:cs="Times New Roman"/>
          <w:spacing w:val="-2"/>
          <w:sz w:val="24"/>
          <w:szCs w:val="24"/>
        </w:rPr>
        <w:t xml:space="preserve"> (</w:t>
      </w:r>
      <w:r w:rsidR="004F69BC" w:rsidRPr="00FB2874">
        <w:rPr>
          <w:rFonts w:ascii="Times New Roman" w:hAnsi="Times New Roman" w:cs="Times New Roman"/>
          <w:i/>
          <w:spacing w:val="-2"/>
          <w:sz w:val="24"/>
          <w:szCs w:val="24"/>
        </w:rPr>
        <w:t>specify</w:t>
      </w:r>
      <w:r w:rsidR="004F69BC" w:rsidRPr="00FB2874">
        <w:rPr>
          <w:rFonts w:ascii="Times New Roman" w:hAnsi="Times New Roman" w:cs="Times New Roman"/>
          <w:spacing w:val="-2"/>
          <w:sz w:val="24"/>
          <w:szCs w:val="24"/>
        </w:rPr>
        <w:t>)</w:t>
      </w:r>
      <w:r w:rsidR="00662C1B" w:rsidRPr="00FB2874">
        <w:rPr>
          <w:rFonts w:ascii="Times New Roman" w:hAnsi="Times New Roman" w:cs="Times New Roman"/>
          <w:i/>
          <w:spacing w:val="-2"/>
          <w:sz w:val="24"/>
          <w:szCs w:val="24"/>
        </w:rPr>
        <w:t>:</w:t>
      </w:r>
      <w:r w:rsidR="00662C1B" w:rsidRPr="00FB2874">
        <w:rPr>
          <w:rFonts w:ascii="Times New Roman" w:hAnsi="Times New Roman" w:cs="Times New Roman"/>
          <w:spacing w:val="-2"/>
          <w:sz w:val="24"/>
          <w:szCs w:val="24"/>
        </w:rPr>
        <w:t xml:space="preserve"> </w:t>
      </w:r>
      <w:r w:rsidRPr="00FB2874">
        <w:rPr>
          <w:rFonts w:ascii="Times New Roman" w:hAnsi="Times New Roman" w:cs="Times New Roman"/>
          <w:b/>
          <w:sz w:val="24"/>
          <w:szCs w:val="24"/>
          <w:u w:val="single"/>
        </w:rPr>
        <w:fldChar w:fldCharType="begin">
          <w:ffData>
            <w:name w:val="Text1"/>
            <w:enabled/>
            <w:calcOnExit w:val="0"/>
            <w:textInput/>
          </w:ffData>
        </w:fldChar>
      </w:r>
      <w:r w:rsidRPr="00FB2874">
        <w:rPr>
          <w:rFonts w:ascii="Times New Roman" w:hAnsi="Times New Roman" w:cs="Times New Roman"/>
          <w:b/>
          <w:sz w:val="24"/>
          <w:szCs w:val="24"/>
          <w:u w:val="single"/>
        </w:rPr>
        <w:instrText xml:space="preserve"> FORMTEXT </w:instrText>
      </w:r>
      <w:r w:rsidRPr="00FB2874">
        <w:rPr>
          <w:rFonts w:ascii="Times New Roman" w:hAnsi="Times New Roman" w:cs="Times New Roman"/>
          <w:b/>
          <w:sz w:val="24"/>
          <w:szCs w:val="24"/>
          <w:u w:val="single"/>
        </w:rPr>
      </w:r>
      <w:r w:rsidRPr="00FB2874">
        <w:rPr>
          <w:rFonts w:ascii="Times New Roman" w:hAnsi="Times New Roman" w:cs="Times New Roman"/>
          <w:b/>
          <w:sz w:val="24"/>
          <w:szCs w:val="24"/>
          <w:u w:val="single"/>
        </w:rPr>
        <w:fldChar w:fldCharType="separate"/>
      </w:r>
      <w:r w:rsidRPr="00FB2874">
        <w:rPr>
          <w:rFonts w:ascii="Times New Roman" w:hAnsi="Times New Roman" w:cs="Times New Roman"/>
          <w:b/>
          <w:noProof/>
          <w:sz w:val="24"/>
          <w:szCs w:val="24"/>
          <w:u w:val="single"/>
        </w:rPr>
        <w:t> </w:t>
      </w:r>
      <w:r w:rsidRPr="00FB2874">
        <w:rPr>
          <w:rFonts w:ascii="Times New Roman" w:hAnsi="Times New Roman" w:cs="Times New Roman"/>
          <w:b/>
          <w:noProof/>
          <w:sz w:val="24"/>
          <w:szCs w:val="24"/>
          <w:u w:val="single"/>
        </w:rPr>
        <w:t> </w:t>
      </w:r>
      <w:r w:rsidRPr="00FB2874">
        <w:rPr>
          <w:rFonts w:ascii="Times New Roman" w:hAnsi="Times New Roman" w:cs="Times New Roman"/>
          <w:b/>
          <w:noProof/>
          <w:sz w:val="24"/>
          <w:szCs w:val="24"/>
          <w:u w:val="single"/>
        </w:rPr>
        <w:t> </w:t>
      </w:r>
      <w:r w:rsidRPr="00FB2874">
        <w:rPr>
          <w:rFonts w:ascii="Times New Roman" w:hAnsi="Times New Roman" w:cs="Times New Roman"/>
          <w:b/>
          <w:noProof/>
          <w:sz w:val="24"/>
          <w:szCs w:val="24"/>
          <w:u w:val="single"/>
        </w:rPr>
        <w:t> </w:t>
      </w:r>
      <w:r w:rsidRPr="00FB2874">
        <w:rPr>
          <w:rFonts w:ascii="Times New Roman" w:hAnsi="Times New Roman" w:cs="Times New Roman"/>
          <w:b/>
          <w:noProof/>
          <w:sz w:val="24"/>
          <w:szCs w:val="24"/>
          <w:u w:val="single"/>
        </w:rPr>
        <w:t xml:space="preserve">          </w:t>
      </w:r>
      <w:r w:rsidRPr="00FB2874">
        <w:rPr>
          <w:rFonts w:ascii="Times New Roman" w:hAnsi="Times New Roman" w:cs="Times New Roman"/>
          <w:b/>
          <w:noProof/>
          <w:sz w:val="24"/>
          <w:szCs w:val="24"/>
          <w:u w:val="single"/>
        </w:rPr>
        <w:t> </w:t>
      </w:r>
      <w:r w:rsidRPr="00FB2874">
        <w:rPr>
          <w:rFonts w:ascii="Times New Roman" w:hAnsi="Times New Roman" w:cs="Times New Roman"/>
          <w:b/>
          <w:sz w:val="24"/>
          <w:szCs w:val="24"/>
          <w:u w:val="single"/>
        </w:rPr>
        <w:fldChar w:fldCharType="end"/>
      </w:r>
    </w:p>
    <w:p w14:paraId="0E518781" w14:textId="10BA4D6F" w:rsidR="000479EB" w:rsidRPr="00FB2874" w:rsidRDefault="004117A8" w:rsidP="007A0F1F">
      <w:pPr>
        <w:pStyle w:val="WAsectionheading"/>
        <w:tabs>
          <w:tab w:val="clear" w:pos="540"/>
        </w:tabs>
        <w:rPr>
          <w:rFonts w:ascii="Times New Roman" w:hAnsi="Times New Roman"/>
          <w:spacing w:val="-2"/>
          <w:szCs w:val="24"/>
          <w:u w:val="single"/>
        </w:rPr>
      </w:pPr>
      <w:r w:rsidRPr="00FB2874">
        <w:rPr>
          <w:rFonts w:ascii="Times New Roman" w:hAnsi="Times New Roman"/>
          <w:szCs w:val="24"/>
        </w:rPr>
        <w:t>12.</w:t>
      </w:r>
      <w:r w:rsidRPr="00FB2874">
        <w:rPr>
          <w:rFonts w:ascii="Times New Roman" w:hAnsi="Times New Roman"/>
          <w:szCs w:val="24"/>
        </w:rPr>
        <w:tab/>
      </w:r>
      <w:r w:rsidR="00F71DEF" w:rsidRPr="00FB2874">
        <w:rPr>
          <w:rFonts w:ascii="Times New Roman" w:hAnsi="Times New Roman"/>
          <w:szCs w:val="24"/>
        </w:rPr>
        <w:t>Other</w:t>
      </w:r>
      <w:r w:rsidR="00662C1B" w:rsidRPr="00FB2874">
        <w:rPr>
          <w:rFonts w:ascii="Times New Roman" w:hAnsi="Times New Roman"/>
          <w:szCs w:val="24"/>
        </w:rPr>
        <w:t xml:space="preserve"> </w:t>
      </w:r>
      <w:r w:rsidR="002D47E2" w:rsidRPr="00FB2874">
        <w:rPr>
          <w:rFonts w:ascii="Times New Roman" w:hAnsi="Times New Roman"/>
          <w:szCs w:val="24"/>
        </w:rPr>
        <w:t>O</w:t>
      </w:r>
      <w:r w:rsidR="00662C1B" w:rsidRPr="00FB2874">
        <w:rPr>
          <w:rFonts w:ascii="Times New Roman" w:hAnsi="Times New Roman"/>
          <w:szCs w:val="24"/>
        </w:rPr>
        <w:t>rders</w:t>
      </w:r>
      <w:r w:rsidR="00947B73" w:rsidRPr="00FB2874">
        <w:rPr>
          <w:rFonts w:ascii="Times New Roman" w:hAnsi="Times New Roman"/>
          <w:szCs w:val="24"/>
        </w:rPr>
        <w:t xml:space="preserve"> </w:t>
      </w:r>
      <w:r w:rsidR="00947B73" w:rsidRPr="00FB2874">
        <w:rPr>
          <w:rFonts w:ascii="Times New Roman" w:hAnsi="Times New Roman"/>
          <w:b w:val="0"/>
          <w:szCs w:val="24"/>
        </w:rPr>
        <w:t>(if any)</w:t>
      </w:r>
      <w:r w:rsidR="0057231E" w:rsidRPr="00FB2874">
        <w:rPr>
          <w:rFonts w:ascii="Times New Roman" w:hAnsi="Times New Roman"/>
          <w:b w:val="0"/>
          <w:szCs w:val="24"/>
        </w:rPr>
        <w:t>:</w:t>
      </w:r>
      <w:r w:rsidR="000479EB" w:rsidRPr="00FB2874">
        <w:rPr>
          <w:rFonts w:ascii="Times New Roman" w:hAnsi="Times New Roman"/>
          <w:szCs w:val="24"/>
        </w:rPr>
        <w:t xml:space="preserve"> </w:t>
      </w:r>
      <w:r w:rsidR="002C68D4">
        <w:rPr>
          <w:rFonts w:ascii="Times New Roman" w:hAnsi="Times New Roman"/>
          <w:szCs w:val="24"/>
        </w:rPr>
        <w:t xml:space="preserve"> </w:t>
      </w:r>
      <w:r w:rsidR="002C68D4" w:rsidRPr="00FB2874">
        <w:rPr>
          <w:rFonts w:ascii="Times New Roman" w:hAnsi="Times New Roman"/>
          <w:szCs w:val="24"/>
          <w:u w:val="single"/>
        </w:rPr>
        <w:fldChar w:fldCharType="begin">
          <w:ffData>
            <w:name w:val="Text1"/>
            <w:enabled/>
            <w:calcOnExit w:val="0"/>
            <w:textInput/>
          </w:ffData>
        </w:fldChar>
      </w:r>
      <w:r w:rsidR="002C68D4" w:rsidRPr="00FB2874">
        <w:rPr>
          <w:rFonts w:ascii="Times New Roman" w:hAnsi="Times New Roman"/>
          <w:szCs w:val="24"/>
          <w:u w:val="single"/>
        </w:rPr>
        <w:instrText xml:space="preserve"> FORMTEXT </w:instrText>
      </w:r>
      <w:r w:rsidR="002C68D4" w:rsidRPr="00FB2874">
        <w:rPr>
          <w:rFonts w:ascii="Times New Roman" w:hAnsi="Times New Roman"/>
          <w:szCs w:val="24"/>
          <w:u w:val="single"/>
        </w:rPr>
      </w:r>
      <w:r w:rsidR="002C68D4" w:rsidRPr="00FB2874">
        <w:rPr>
          <w:rFonts w:ascii="Times New Roman" w:hAnsi="Times New Roman"/>
          <w:szCs w:val="24"/>
          <w:u w:val="single"/>
        </w:rPr>
        <w:fldChar w:fldCharType="separate"/>
      </w:r>
      <w:r w:rsidR="002C68D4" w:rsidRPr="00FB2874">
        <w:rPr>
          <w:rFonts w:ascii="Times New Roman" w:hAnsi="Times New Roman"/>
          <w:noProof/>
          <w:szCs w:val="24"/>
          <w:u w:val="single"/>
        </w:rPr>
        <w:t> </w:t>
      </w:r>
      <w:r w:rsidR="002C68D4" w:rsidRPr="00FB2874">
        <w:rPr>
          <w:rFonts w:ascii="Times New Roman" w:hAnsi="Times New Roman"/>
          <w:noProof/>
          <w:szCs w:val="24"/>
          <w:u w:val="single"/>
        </w:rPr>
        <w:t> </w:t>
      </w:r>
      <w:r w:rsidR="002C68D4" w:rsidRPr="00FB2874">
        <w:rPr>
          <w:rFonts w:ascii="Times New Roman" w:hAnsi="Times New Roman"/>
          <w:noProof/>
          <w:szCs w:val="24"/>
          <w:u w:val="single"/>
        </w:rPr>
        <w:t> </w:t>
      </w:r>
      <w:r w:rsidR="002C68D4" w:rsidRPr="00FB2874">
        <w:rPr>
          <w:rFonts w:ascii="Times New Roman" w:hAnsi="Times New Roman"/>
          <w:noProof/>
          <w:szCs w:val="24"/>
          <w:u w:val="single"/>
        </w:rPr>
        <w:t> </w:t>
      </w:r>
      <w:r w:rsidR="002C68D4" w:rsidRPr="00FB2874">
        <w:rPr>
          <w:rFonts w:ascii="Times New Roman" w:hAnsi="Times New Roman"/>
          <w:noProof/>
          <w:szCs w:val="24"/>
          <w:u w:val="single"/>
        </w:rPr>
        <w:t xml:space="preserve">          </w:t>
      </w:r>
      <w:r w:rsidR="002C68D4" w:rsidRPr="00FB2874">
        <w:rPr>
          <w:rFonts w:ascii="Times New Roman" w:hAnsi="Times New Roman"/>
          <w:noProof/>
          <w:szCs w:val="24"/>
          <w:u w:val="single"/>
        </w:rPr>
        <w:t> </w:t>
      </w:r>
      <w:r w:rsidR="002C68D4" w:rsidRPr="00FB2874">
        <w:rPr>
          <w:rFonts w:ascii="Times New Roman" w:hAnsi="Times New Roman"/>
          <w:szCs w:val="24"/>
          <w:u w:val="single"/>
        </w:rPr>
        <w:fldChar w:fldCharType="end"/>
      </w:r>
    </w:p>
    <w:p w14:paraId="0B0145BE" w14:textId="77777777" w:rsidR="00BE318C" w:rsidRDefault="00BE318C" w:rsidP="004117A8">
      <w:pPr>
        <w:tabs>
          <w:tab w:val="left" w:pos="5310"/>
          <w:tab w:val="left" w:pos="5760"/>
          <w:tab w:val="left" w:pos="7920"/>
        </w:tabs>
        <w:spacing w:before="160" w:after="0"/>
        <w:outlineLvl w:val="0"/>
        <w:rPr>
          <w:rFonts w:ascii="Times New Roman" w:hAnsi="Times New Roman"/>
          <w:spacing w:val="-2"/>
          <w:u w:val="single"/>
        </w:rPr>
      </w:pPr>
    </w:p>
    <w:p w14:paraId="2F41A117" w14:textId="214E01C2" w:rsidR="00F06F78" w:rsidRPr="00FB2874" w:rsidRDefault="00F06F78" w:rsidP="004117A8">
      <w:pPr>
        <w:tabs>
          <w:tab w:val="left" w:pos="5310"/>
          <w:tab w:val="left" w:pos="5760"/>
          <w:tab w:val="left" w:pos="7920"/>
        </w:tabs>
        <w:spacing w:before="160" w:after="0"/>
        <w:outlineLvl w:val="0"/>
        <w:rPr>
          <w:rFonts w:ascii="Times New Roman" w:hAnsi="Times New Roman"/>
          <w:b/>
        </w:rPr>
      </w:pPr>
      <w:r w:rsidRPr="00FB2874">
        <w:rPr>
          <w:rFonts w:ascii="Times New Roman" w:hAnsi="Times New Roman"/>
          <w:b/>
        </w:rPr>
        <w:t>Ordered.</w:t>
      </w:r>
    </w:p>
    <w:p w14:paraId="03CDA95B" w14:textId="77777777" w:rsidR="00F06F78" w:rsidRPr="00FB2874" w:rsidRDefault="005E6E7B" w:rsidP="00003F4A">
      <w:pPr>
        <w:tabs>
          <w:tab w:val="left" w:pos="3240"/>
          <w:tab w:val="left" w:pos="3600"/>
          <w:tab w:val="left" w:pos="8640"/>
        </w:tabs>
        <w:spacing w:before="240" w:after="0"/>
        <w:rPr>
          <w:rFonts w:ascii="Times New Roman" w:eastAsia="Times New Roman" w:hAnsi="Times New Roman"/>
          <w:u w:val="single"/>
        </w:rPr>
      </w:pPr>
      <w:r w:rsidRPr="00FB2874">
        <w:rPr>
          <w:rFonts w:ascii="Times New Roman" w:hAnsi="Times New Roman"/>
          <w:noProof/>
          <w:lang w:eastAsia="en-US"/>
        </w:rPr>
        <mc:AlternateContent>
          <mc:Choice Requires="wps">
            <w:drawing>
              <wp:anchor distT="0" distB="0" distL="114300" distR="114300" simplePos="0" relativeHeight="251660288" behindDoc="0" locked="0" layoutInCell="1" allowOverlap="1" wp14:anchorId="1B79BCFF" wp14:editId="28544D0B">
                <wp:simplePos x="0" y="0"/>
                <wp:positionH relativeFrom="column">
                  <wp:posOffset>2261870</wp:posOffset>
                </wp:positionH>
                <wp:positionV relativeFrom="paragraph">
                  <wp:posOffset>130175</wp:posOffset>
                </wp:positionV>
                <wp:extent cx="92075" cy="36195"/>
                <wp:effectExtent l="8890" t="0" r="0" b="0"/>
                <wp:wrapNone/>
                <wp:docPr id="6" name="Isosceles Tri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5400000">
                          <a:off x="0" y="0"/>
                          <a:ext cx="92075" cy="36195"/>
                        </a:xfrm>
                        <a:prstGeom prst="triangle">
                          <a:avLst>
                            <a:gd name="adj" fmla="val 50000"/>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 uri="{FAA26D3D-D897-4be2-8F04-BA451C77F1D7}"/>
                          <a:ext uri="{C572A759-6A51-4108-AA02-DFA0A04FC94B}"/>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C5AC93"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6" o:spid="_x0000_s1026" type="#_x0000_t5" style="position:absolute;margin-left:178.1pt;margin-top:10.25pt;width:7.25pt;height:2.85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" fillcolor="black" stroked="f">
                <o:lock v:ext="edit" aspectratio="t"/>
              </v:shape>
            </w:pict>
          </mc:Fallback>
        </mc:AlternateContent>
      </w:r>
      <w:r w:rsidR="00F06F78" w:rsidRPr="00FB2874">
        <w:rPr>
          <w:rFonts w:ascii="Times New Roman" w:eastAsia="Times New Roman" w:hAnsi="Times New Roman"/>
          <w:u w:val="single"/>
        </w:rPr>
        <w:tab/>
      </w:r>
      <w:r w:rsidR="00F06F78" w:rsidRPr="00FB2874">
        <w:rPr>
          <w:rFonts w:ascii="Times New Roman" w:eastAsia="Times New Roman" w:hAnsi="Times New Roman"/>
        </w:rPr>
        <w:tab/>
      </w:r>
      <w:r w:rsidR="00F06F78" w:rsidRPr="00FB2874">
        <w:rPr>
          <w:rFonts w:ascii="Times New Roman" w:eastAsia="Times New Roman" w:hAnsi="Times New Roman"/>
          <w:u w:val="single"/>
        </w:rPr>
        <w:tab/>
      </w:r>
    </w:p>
    <w:p w14:paraId="03E6ABCE" w14:textId="77777777" w:rsidR="00F06F78" w:rsidRDefault="00F06F78" w:rsidP="004117A8">
      <w:pPr>
        <w:tabs>
          <w:tab w:val="left" w:pos="3600"/>
        </w:tabs>
        <w:spacing w:after="0"/>
        <w:outlineLvl w:val="0"/>
        <w:rPr>
          <w:rFonts w:ascii="Times New Roman" w:eastAsia="Times New Roman" w:hAnsi="Times New Roman"/>
          <w:b/>
        </w:rPr>
      </w:pPr>
      <w:r w:rsidRPr="00FB2874">
        <w:rPr>
          <w:rFonts w:ascii="Times New Roman" w:eastAsia="Times New Roman" w:hAnsi="Times New Roman"/>
        </w:rPr>
        <w:t xml:space="preserve">Date </w:t>
      </w:r>
      <w:r w:rsidRPr="00FB2874">
        <w:rPr>
          <w:rFonts w:ascii="Times New Roman" w:eastAsia="Times New Roman" w:hAnsi="Times New Roman"/>
        </w:rPr>
        <w:tab/>
      </w:r>
      <w:r w:rsidRPr="00FB2874">
        <w:rPr>
          <w:rFonts w:ascii="Times New Roman" w:eastAsia="Times New Roman" w:hAnsi="Times New Roman"/>
          <w:b/>
        </w:rPr>
        <w:t>Judge or Commissioner</w:t>
      </w:r>
      <w:r w:rsidR="00264CFB" w:rsidRPr="00FB2874">
        <w:rPr>
          <w:rFonts w:ascii="Times New Roman" w:eastAsia="Times New Roman" w:hAnsi="Times New Roman"/>
          <w:b/>
        </w:rPr>
        <w:t xml:space="preserve"> </w:t>
      </w:r>
    </w:p>
    <w:p w14:paraId="2248834C" w14:textId="77777777" w:rsidR="00BE318C" w:rsidRDefault="00BE318C" w:rsidP="004117A8">
      <w:pPr>
        <w:tabs>
          <w:tab w:val="left" w:pos="3600"/>
        </w:tabs>
        <w:spacing w:after="0"/>
        <w:outlineLvl w:val="0"/>
        <w:rPr>
          <w:rFonts w:ascii="Times New Roman" w:eastAsia="Times New Roman" w:hAnsi="Times New Roman"/>
          <w:b/>
        </w:rPr>
      </w:pPr>
    </w:p>
    <w:p w14:paraId="4359A39A" w14:textId="0E80D195" w:rsidR="00553604" w:rsidRPr="00FB2874" w:rsidRDefault="00553604" w:rsidP="004117A8">
      <w:pPr>
        <w:tabs>
          <w:tab w:val="left" w:pos="0"/>
          <w:tab w:val="left" w:pos="4680"/>
          <w:tab w:val="left" w:pos="10080"/>
        </w:tabs>
        <w:suppressAutoHyphens/>
        <w:spacing w:before="240" w:after="20"/>
        <w:outlineLvl w:val="0"/>
        <w:rPr>
          <w:rFonts w:ascii="Times New Roman" w:eastAsia="Times New Roman" w:hAnsi="Times New Roman"/>
          <w:b/>
          <w:lang w:eastAsia="en-US"/>
        </w:rPr>
      </w:pPr>
      <w:r w:rsidRPr="00FB2874">
        <w:rPr>
          <w:rFonts w:ascii="Times New Roman" w:eastAsia="Times New Roman" w:hAnsi="Times New Roman"/>
          <w:b/>
          <w:lang w:eastAsia="en-US"/>
        </w:rPr>
        <w:t>Petitioner and Respondent or their lawyers fill out below</w:t>
      </w:r>
      <w:r w:rsidR="004F69BC" w:rsidRPr="00FB2874">
        <w:rPr>
          <w:rFonts w:ascii="Times New Roman" w:eastAsia="Times New Roman" w:hAnsi="Times New Roman"/>
          <w:b/>
          <w:lang w:eastAsia="en-US"/>
        </w:rPr>
        <w:t>:</w:t>
      </w:r>
      <w:r w:rsidR="00BA627E" w:rsidRPr="00FB2874">
        <w:rPr>
          <w:rFonts w:ascii="Times New Roman" w:eastAsia="Times New Roman" w:hAnsi="Times New Roman"/>
          <w:b/>
          <w:lang w:eastAsia="en-US"/>
        </w:rPr>
        <w:t xml:space="preserve">  </w:t>
      </w:r>
      <w:r w:rsidR="00BA627E" w:rsidRPr="00FB2874">
        <w:rPr>
          <w:rFonts w:ascii="Times New Roman" w:eastAsia="Times New Roman" w:hAnsi="Times New Roman"/>
          <w:b/>
          <w:lang w:eastAsia="en-US"/>
        </w:rPr>
        <w:br/>
      </w:r>
      <w:r w:rsidR="00BA627E" w:rsidRPr="00FB2874">
        <w:rPr>
          <w:rFonts w:ascii="Times New Roman" w:eastAsia="Times New Roman" w:hAnsi="Times New Roman"/>
          <w:i/>
          <w:lang w:eastAsia="en-US"/>
        </w:rPr>
        <w:t xml:space="preserve">A party’s signature authorizes release of information as described in </w:t>
      </w:r>
      <w:r w:rsidR="00133194" w:rsidRPr="00FB2874">
        <w:rPr>
          <w:rFonts w:ascii="Times New Roman" w:eastAsia="Times New Roman" w:hAnsi="Times New Roman"/>
          <w:b/>
          <w:i/>
          <w:lang w:eastAsia="en-US"/>
        </w:rPr>
        <w:t>8</w:t>
      </w:r>
      <w:r w:rsidR="00BA627E" w:rsidRPr="00FB2874">
        <w:rPr>
          <w:rFonts w:ascii="Times New Roman" w:eastAsia="Times New Roman" w:hAnsi="Times New Roman"/>
          <w:i/>
          <w:lang w:eastAsia="en-US"/>
        </w:rPr>
        <w:t xml:space="preserve"> above.</w:t>
      </w:r>
    </w:p>
    <w:p w14:paraId="60E61366" w14:textId="77777777" w:rsidR="00553604" w:rsidRPr="00FB2874" w:rsidRDefault="00553604" w:rsidP="00003F4A">
      <w:pPr>
        <w:tabs>
          <w:tab w:val="left" w:pos="0"/>
          <w:tab w:val="left" w:pos="5040"/>
          <w:tab w:val="left" w:pos="10080"/>
        </w:tabs>
        <w:suppressAutoHyphens/>
        <w:spacing w:before="80" w:after="20"/>
        <w:rPr>
          <w:rFonts w:ascii="Times New Roman" w:eastAsia="Times New Roman" w:hAnsi="Times New Roman"/>
          <w:lang w:eastAsia="en-US"/>
        </w:rPr>
      </w:pPr>
      <w:r w:rsidRPr="00FB2874">
        <w:rPr>
          <w:rFonts w:ascii="Times New Roman" w:eastAsia="Times New Roman" w:hAnsi="Times New Roman"/>
          <w:lang w:eastAsia="en-US"/>
        </w:rPr>
        <w:t>This document (</w:t>
      </w:r>
      <w:r w:rsidRPr="00FB2874">
        <w:rPr>
          <w:rFonts w:ascii="Times New Roman" w:eastAsia="Times New Roman" w:hAnsi="Times New Roman"/>
          <w:i/>
          <w:lang w:eastAsia="en-US"/>
        </w:rPr>
        <w:t xml:space="preserve">check </w:t>
      </w:r>
      <w:r w:rsidR="00F06F78" w:rsidRPr="00FB2874">
        <w:rPr>
          <w:rFonts w:ascii="Times New Roman" w:eastAsia="Times New Roman" w:hAnsi="Times New Roman"/>
          <w:i/>
          <w:lang w:eastAsia="en-US"/>
        </w:rPr>
        <w:t>any</w:t>
      </w:r>
      <w:r w:rsidRPr="00FB2874">
        <w:rPr>
          <w:rFonts w:ascii="Times New Roman" w:eastAsia="Times New Roman" w:hAnsi="Times New Roman"/>
          <w:i/>
          <w:lang w:eastAsia="en-US"/>
        </w:rPr>
        <w:t xml:space="preserve"> that apply</w:t>
      </w:r>
      <w:r w:rsidRPr="00FB2874">
        <w:rPr>
          <w:rFonts w:ascii="Times New Roman" w:eastAsia="Times New Roman" w:hAnsi="Times New Roman"/>
          <w:lang w:eastAsia="en-US"/>
        </w:rPr>
        <w:t>):</w:t>
      </w:r>
      <w:r w:rsidRPr="00FB2874">
        <w:rPr>
          <w:rFonts w:ascii="Times New Roman" w:eastAsia="Times New Roman" w:hAnsi="Times New Roman"/>
          <w:lang w:eastAsia="en-US"/>
        </w:rPr>
        <w:tab/>
        <w:t>This document (</w:t>
      </w:r>
      <w:r w:rsidRPr="00FB2874">
        <w:rPr>
          <w:rFonts w:ascii="Times New Roman" w:eastAsia="Times New Roman" w:hAnsi="Times New Roman"/>
          <w:i/>
          <w:lang w:eastAsia="en-US"/>
        </w:rPr>
        <w:t xml:space="preserve">check </w:t>
      </w:r>
      <w:r w:rsidR="00F06F78" w:rsidRPr="00FB2874">
        <w:rPr>
          <w:rFonts w:ascii="Times New Roman" w:eastAsia="Times New Roman" w:hAnsi="Times New Roman"/>
          <w:i/>
          <w:lang w:eastAsia="en-US"/>
        </w:rPr>
        <w:t xml:space="preserve">any </w:t>
      </w:r>
      <w:r w:rsidRPr="00FB2874">
        <w:rPr>
          <w:rFonts w:ascii="Times New Roman" w:eastAsia="Times New Roman" w:hAnsi="Times New Roman"/>
          <w:i/>
          <w:lang w:eastAsia="en-US"/>
        </w:rPr>
        <w:t>that apply</w:t>
      </w:r>
      <w:r w:rsidRPr="00FB2874">
        <w:rPr>
          <w:rFonts w:ascii="Times New Roman" w:eastAsia="Times New Roman" w:hAnsi="Times New Roman"/>
          <w:lang w:eastAsia="en-US"/>
        </w:rPr>
        <w:t>):</w:t>
      </w:r>
    </w:p>
    <w:p w14:paraId="758322B1" w14:textId="77777777" w:rsidR="00553604" w:rsidRPr="00FB2874" w:rsidRDefault="00377662" w:rsidP="00003F4A">
      <w:pPr>
        <w:tabs>
          <w:tab w:val="left" w:pos="0"/>
          <w:tab w:val="left" w:pos="5040"/>
          <w:tab w:val="left" w:pos="10080"/>
        </w:tabs>
        <w:suppressAutoHyphens/>
        <w:spacing w:after="0"/>
        <w:rPr>
          <w:rFonts w:ascii="Times New Roman" w:eastAsia="Times New Roman" w:hAnsi="Times New Roman"/>
          <w:lang w:eastAsia="en-US"/>
        </w:rPr>
      </w:pPr>
      <w:proofErr w:type="gramStart"/>
      <w:r w:rsidRPr="00FB2874">
        <w:rPr>
          <w:rFonts w:ascii="Times New Roman" w:eastAsia="Times New Roman" w:hAnsi="Times New Roman"/>
          <w:lang w:eastAsia="en-US"/>
        </w:rPr>
        <w:t>[  ]</w:t>
      </w:r>
      <w:proofErr w:type="gramEnd"/>
      <w:r w:rsidR="00553604" w:rsidRPr="00FB2874">
        <w:rPr>
          <w:rFonts w:ascii="Times New Roman" w:eastAsia="Times New Roman" w:hAnsi="Times New Roman"/>
          <w:lang w:eastAsia="en-US"/>
        </w:rPr>
        <w:t xml:space="preserve"> </w:t>
      </w:r>
      <w:r w:rsidR="002D47E2" w:rsidRPr="00FB2874">
        <w:rPr>
          <w:rFonts w:ascii="Times New Roman" w:eastAsia="Times New Roman" w:hAnsi="Times New Roman"/>
          <w:lang w:eastAsia="en-US"/>
        </w:rPr>
        <w:t xml:space="preserve"> </w:t>
      </w:r>
      <w:r w:rsidR="00553604" w:rsidRPr="00FB2874">
        <w:rPr>
          <w:rFonts w:ascii="Times New Roman" w:eastAsia="Times New Roman" w:hAnsi="Times New Roman"/>
          <w:lang w:eastAsia="en-US"/>
        </w:rPr>
        <w:t>is an agreement of the parties</w:t>
      </w:r>
      <w:r w:rsidR="00553604" w:rsidRPr="00FB2874">
        <w:rPr>
          <w:rFonts w:ascii="Times New Roman" w:eastAsia="Times New Roman" w:hAnsi="Times New Roman"/>
          <w:lang w:eastAsia="en-US"/>
        </w:rPr>
        <w:tab/>
      </w:r>
      <w:r w:rsidRPr="00FB2874">
        <w:rPr>
          <w:rFonts w:ascii="Times New Roman" w:eastAsia="Times New Roman" w:hAnsi="Times New Roman"/>
          <w:lang w:eastAsia="en-US"/>
        </w:rPr>
        <w:t>[  ]</w:t>
      </w:r>
      <w:r w:rsidR="00553604" w:rsidRPr="00FB2874">
        <w:rPr>
          <w:rFonts w:ascii="Times New Roman" w:eastAsia="Times New Roman" w:hAnsi="Times New Roman"/>
          <w:lang w:eastAsia="en-US"/>
        </w:rPr>
        <w:t xml:space="preserve"> </w:t>
      </w:r>
      <w:r w:rsidR="00BF08C1" w:rsidRPr="00FB2874">
        <w:rPr>
          <w:rFonts w:ascii="Times New Roman" w:eastAsia="Times New Roman" w:hAnsi="Times New Roman"/>
          <w:lang w:eastAsia="en-US"/>
        </w:rPr>
        <w:t xml:space="preserve"> </w:t>
      </w:r>
      <w:r w:rsidR="00553604" w:rsidRPr="00FB2874">
        <w:rPr>
          <w:rFonts w:ascii="Times New Roman" w:eastAsia="Times New Roman" w:hAnsi="Times New Roman"/>
          <w:lang w:eastAsia="en-US"/>
        </w:rPr>
        <w:t>is an agreement of the parties</w:t>
      </w:r>
    </w:p>
    <w:p w14:paraId="42D6DD0E" w14:textId="77777777" w:rsidR="00553604" w:rsidRPr="00FB2874" w:rsidRDefault="00377662" w:rsidP="00003F4A">
      <w:pPr>
        <w:tabs>
          <w:tab w:val="left" w:pos="0"/>
          <w:tab w:val="left" w:pos="5040"/>
          <w:tab w:val="left" w:pos="10080"/>
        </w:tabs>
        <w:suppressAutoHyphens/>
        <w:spacing w:after="0"/>
        <w:rPr>
          <w:rFonts w:ascii="Times New Roman" w:eastAsia="Times New Roman" w:hAnsi="Times New Roman"/>
          <w:lang w:eastAsia="en-US"/>
        </w:rPr>
      </w:pPr>
      <w:proofErr w:type="gramStart"/>
      <w:r w:rsidRPr="00FB2874">
        <w:rPr>
          <w:rFonts w:ascii="Times New Roman" w:eastAsia="Times New Roman" w:hAnsi="Times New Roman"/>
          <w:lang w:eastAsia="en-US"/>
        </w:rPr>
        <w:t>[  ]</w:t>
      </w:r>
      <w:proofErr w:type="gramEnd"/>
      <w:r w:rsidR="00553604" w:rsidRPr="00FB2874">
        <w:rPr>
          <w:rFonts w:ascii="Times New Roman" w:eastAsia="Times New Roman" w:hAnsi="Times New Roman"/>
          <w:lang w:eastAsia="en-US"/>
        </w:rPr>
        <w:t xml:space="preserve"> </w:t>
      </w:r>
      <w:r w:rsidR="002D47E2" w:rsidRPr="00FB2874">
        <w:rPr>
          <w:rFonts w:ascii="Times New Roman" w:eastAsia="Times New Roman" w:hAnsi="Times New Roman"/>
          <w:lang w:eastAsia="en-US"/>
        </w:rPr>
        <w:t xml:space="preserve"> </w:t>
      </w:r>
      <w:r w:rsidR="00553604" w:rsidRPr="00FB2874">
        <w:rPr>
          <w:rFonts w:ascii="Times New Roman" w:eastAsia="Times New Roman" w:hAnsi="Times New Roman"/>
          <w:lang w:eastAsia="en-US"/>
        </w:rPr>
        <w:t>is presented by me</w:t>
      </w:r>
      <w:r w:rsidR="00553604" w:rsidRPr="00FB2874">
        <w:rPr>
          <w:rFonts w:ascii="Times New Roman" w:eastAsia="Times New Roman" w:hAnsi="Times New Roman"/>
          <w:lang w:eastAsia="en-US"/>
        </w:rPr>
        <w:tab/>
      </w:r>
      <w:r w:rsidRPr="00FB2874">
        <w:rPr>
          <w:rFonts w:ascii="Times New Roman" w:eastAsia="Times New Roman" w:hAnsi="Times New Roman"/>
          <w:lang w:eastAsia="en-US"/>
        </w:rPr>
        <w:t>[  ]</w:t>
      </w:r>
      <w:r w:rsidR="00553604" w:rsidRPr="00FB2874">
        <w:rPr>
          <w:rFonts w:ascii="Times New Roman" w:eastAsia="Times New Roman" w:hAnsi="Times New Roman"/>
          <w:lang w:eastAsia="en-US"/>
        </w:rPr>
        <w:t xml:space="preserve"> </w:t>
      </w:r>
      <w:r w:rsidR="00BF08C1" w:rsidRPr="00FB2874">
        <w:rPr>
          <w:rFonts w:ascii="Times New Roman" w:eastAsia="Times New Roman" w:hAnsi="Times New Roman"/>
          <w:lang w:eastAsia="en-US"/>
        </w:rPr>
        <w:t xml:space="preserve"> </w:t>
      </w:r>
      <w:r w:rsidR="00553604" w:rsidRPr="00FB2874">
        <w:rPr>
          <w:rFonts w:ascii="Times New Roman" w:eastAsia="Times New Roman" w:hAnsi="Times New Roman"/>
          <w:lang w:eastAsia="en-US"/>
        </w:rPr>
        <w:t>is presented by me</w:t>
      </w:r>
    </w:p>
    <w:p w14:paraId="47EB4C8F" w14:textId="77777777" w:rsidR="002D47E2" w:rsidRPr="00FB2874" w:rsidRDefault="00377662" w:rsidP="00003F4A">
      <w:pPr>
        <w:tabs>
          <w:tab w:val="left" w:pos="0"/>
          <w:tab w:val="left" w:pos="5040"/>
        </w:tabs>
        <w:suppressAutoHyphens/>
        <w:spacing w:after="0"/>
        <w:rPr>
          <w:rFonts w:ascii="Times New Roman" w:eastAsia="Times New Roman" w:hAnsi="Times New Roman"/>
          <w:lang w:eastAsia="en-US"/>
        </w:rPr>
      </w:pPr>
      <w:proofErr w:type="gramStart"/>
      <w:r w:rsidRPr="00FB2874">
        <w:rPr>
          <w:rFonts w:ascii="Times New Roman" w:eastAsia="Times New Roman" w:hAnsi="Times New Roman"/>
          <w:lang w:eastAsia="en-US"/>
        </w:rPr>
        <w:t>[  ]</w:t>
      </w:r>
      <w:proofErr w:type="gramEnd"/>
      <w:r w:rsidR="00553604" w:rsidRPr="00FB2874">
        <w:rPr>
          <w:rFonts w:ascii="Times New Roman" w:eastAsia="Times New Roman" w:hAnsi="Times New Roman"/>
          <w:lang w:eastAsia="en-US"/>
        </w:rPr>
        <w:t xml:space="preserve"> </w:t>
      </w:r>
      <w:r w:rsidR="002D47E2" w:rsidRPr="00FB2874">
        <w:rPr>
          <w:rFonts w:ascii="Times New Roman" w:eastAsia="Times New Roman" w:hAnsi="Times New Roman"/>
          <w:lang w:eastAsia="en-US"/>
        </w:rPr>
        <w:t xml:space="preserve"> </w:t>
      </w:r>
      <w:r w:rsidR="00553604" w:rsidRPr="00FB2874">
        <w:rPr>
          <w:rFonts w:ascii="Times New Roman" w:eastAsia="Times New Roman" w:hAnsi="Times New Roman"/>
          <w:lang w:eastAsia="en-US"/>
        </w:rPr>
        <w:t>may be signed by the court without</w:t>
      </w:r>
      <w:r w:rsidR="002D47E2" w:rsidRPr="00FB2874">
        <w:rPr>
          <w:rFonts w:ascii="Times New Roman" w:eastAsia="Times New Roman" w:hAnsi="Times New Roman"/>
          <w:lang w:eastAsia="en-US"/>
        </w:rPr>
        <w:t xml:space="preserve">  </w:t>
      </w:r>
      <w:r w:rsidR="00553604" w:rsidRPr="00FB2874">
        <w:rPr>
          <w:rFonts w:ascii="Times New Roman" w:eastAsia="Times New Roman" w:hAnsi="Times New Roman"/>
          <w:lang w:eastAsia="en-US"/>
        </w:rPr>
        <w:tab/>
      </w:r>
      <w:r w:rsidRPr="00FB2874">
        <w:rPr>
          <w:rFonts w:ascii="Times New Roman" w:eastAsia="Times New Roman" w:hAnsi="Times New Roman"/>
          <w:lang w:eastAsia="en-US"/>
        </w:rPr>
        <w:t>[  ]</w:t>
      </w:r>
      <w:r w:rsidR="00553604" w:rsidRPr="00FB2874">
        <w:rPr>
          <w:rFonts w:ascii="Times New Roman" w:eastAsia="Times New Roman" w:hAnsi="Times New Roman"/>
          <w:lang w:eastAsia="en-US"/>
        </w:rPr>
        <w:t xml:space="preserve"> </w:t>
      </w:r>
      <w:r w:rsidR="00BF08C1" w:rsidRPr="00FB2874">
        <w:rPr>
          <w:rFonts w:ascii="Times New Roman" w:eastAsia="Times New Roman" w:hAnsi="Times New Roman"/>
          <w:lang w:eastAsia="en-US"/>
        </w:rPr>
        <w:t xml:space="preserve"> </w:t>
      </w:r>
      <w:r w:rsidR="00553604" w:rsidRPr="00FB2874">
        <w:rPr>
          <w:rFonts w:ascii="Times New Roman" w:eastAsia="Times New Roman" w:hAnsi="Times New Roman"/>
          <w:lang w:eastAsia="en-US"/>
        </w:rPr>
        <w:t>may be signed by the court without</w:t>
      </w:r>
    </w:p>
    <w:p w14:paraId="28E4E810" w14:textId="77777777" w:rsidR="00553604" w:rsidRPr="00FB2874" w:rsidRDefault="002D47E2" w:rsidP="00003F4A">
      <w:pPr>
        <w:tabs>
          <w:tab w:val="left" w:pos="360"/>
          <w:tab w:val="left" w:pos="5400"/>
        </w:tabs>
        <w:suppressAutoHyphens/>
        <w:spacing w:after="0"/>
        <w:rPr>
          <w:rFonts w:ascii="Times New Roman" w:eastAsia="Times New Roman" w:hAnsi="Times New Roman"/>
          <w:lang w:eastAsia="en-US"/>
        </w:rPr>
      </w:pPr>
      <w:r w:rsidRPr="00FB2874">
        <w:rPr>
          <w:rFonts w:ascii="Times New Roman" w:eastAsia="Times New Roman" w:hAnsi="Times New Roman"/>
          <w:lang w:eastAsia="en-US"/>
        </w:rPr>
        <w:tab/>
        <w:t>notice to me</w:t>
      </w:r>
      <w:r w:rsidRPr="00FB2874">
        <w:rPr>
          <w:rFonts w:ascii="Times New Roman" w:eastAsia="Times New Roman" w:hAnsi="Times New Roman"/>
          <w:lang w:eastAsia="en-US"/>
        </w:rPr>
        <w:tab/>
      </w:r>
      <w:r w:rsidR="00553604" w:rsidRPr="00FB2874">
        <w:rPr>
          <w:rFonts w:ascii="Times New Roman" w:eastAsia="Times New Roman" w:hAnsi="Times New Roman"/>
          <w:lang w:eastAsia="en-US"/>
        </w:rPr>
        <w:t>notice to me</w:t>
      </w:r>
    </w:p>
    <w:p w14:paraId="70A766AE" w14:textId="77777777" w:rsidR="00553604" w:rsidRPr="00FB2874" w:rsidRDefault="005E6E7B" w:rsidP="00003F4A">
      <w:pPr>
        <w:tabs>
          <w:tab w:val="left" w:pos="4500"/>
          <w:tab w:val="left" w:pos="4680"/>
          <w:tab w:val="right" w:pos="9360"/>
        </w:tabs>
        <w:spacing w:before="240" w:after="0"/>
        <w:rPr>
          <w:rFonts w:ascii="Times New Roman" w:eastAsia="Times New Roman" w:hAnsi="Times New Roman"/>
          <w:lang w:eastAsia="en-US"/>
        </w:rPr>
      </w:pPr>
      <w:r w:rsidRPr="00FB2874">
        <w:rPr>
          <w:rFonts w:ascii="Times New Roman" w:hAnsi="Times New Roman"/>
          <w:noProof/>
          <w:lang w:eastAsia="en-US"/>
        </w:rPr>
        <mc:AlternateContent>
          <mc:Choice Requires="wps">
            <w:drawing>
              <wp:anchor distT="0" distB="0" distL="114300" distR="114300" simplePos="0" relativeHeight="251659264" behindDoc="0" locked="0" layoutInCell="1" allowOverlap="1" wp14:anchorId="451C60A2" wp14:editId="6CB4052F">
                <wp:simplePos x="0" y="0"/>
                <wp:positionH relativeFrom="column">
                  <wp:posOffset>2954020</wp:posOffset>
                </wp:positionH>
                <wp:positionV relativeFrom="paragraph">
                  <wp:posOffset>149225</wp:posOffset>
                </wp:positionV>
                <wp:extent cx="76200" cy="30480"/>
                <wp:effectExtent l="3810" t="0" r="3810" b="3810"/>
                <wp:wrapNone/>
                <wp:docPr id="11" name="Isosceles Triangle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5400000">
                          <a:off x="0" y="0"/>
                          <a:ext cx="76200" cy="30480"/>
                        </a:xfrm>
                        <a:prstGeom prst="triangle">
                          <a:avLst>
                            <a:gd name="adj" fmla="val 50000"/>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 uri="{FAA26D3D-D897-4be2-8F04-BA451C77F1D7}"/>
                          <a:ext uri="{C572A759-6A51-4108-AA02-DFA0A04FC94B}"/>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2DEBA5" id="Isosceles Triangle 11" o:spid="_x0000_s1026" type="#_x0000_t5" style="position:absolute;margin-left:232.6pt;margin-top:11.75pt;width:6pt;height:2.4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" fillcolor="black" stroked="f">
                <o:lock v:ext="edit" aspectratio="t"/>
              </v:shape>
            </w:pict>
          </mc:Fallback>
        </mc:AlternateContent>
      </w:r>
      <w:r w:rsidRPr="00FB2874">
        <w:rPr>
          <w:rFonts w:ascii="Times New Roman" w:hAnsi="Times New Roman"/>
          <w:noProof/>
          <w:lang w:eastAsia="en-US"/>
        </w:rPr>
        <mc:AlternateContent>
          <mc:Choice Requires="wps">
            <w:drawing>
              <wp:anchor distT="0" distB="0" distL="114300" distR="114300" simplePos="0" relativeHeight="251658240" behindDoc="0" locked="0" layoutInCell="1" allowOverlap="1" wp14:anchorId="5137D036" wp14:editId="653B966F">
                <wp:simplePos x="0" y="0"/>
                <wp:positionH relativeFrom="column">
                  <wp:posOffset>-19685</wp:posOffset>
                </wp:positionH>
                <wp:positionV relativeFrom="paragraph">
                  <wp:posOffset>149225</wp:posOffset>
                </wp:positionV>
                <wp:extent cx="76200" cy="30480"/>
                <wp:effectExtent l="3810" t="0" r="3810" b="3810"/>
                <wp:wrapNone/>
                <wp:docPr id="8" name="Isosceles Triangl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5400000">
                          <a:off x="0" y="0"/>
                          <a:ext cx="76200" cy="30480"/>
                        </a:xfrm>
                        <a:prstGeom prst="triangle">
                          <a:avLst>
                            <a:gd name="adj" fmla="val 50000"/>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 uri="{FAA26D3D-D897-4be2-8F04-BA451C77F1D7}"/>
                          <a:ext uri="{C572A759-6A51-4108-AA02-DFA0A04FC94B}"/>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329D41" id="Isosceles Triangle 8" o:spid="_x0000_s1026" type="#_x0000_t5" style="position:absolute;margin-left:-1.55pt;margin-top:11.75pt;width:6pt;height:2.4pt;rotation:9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" fillcolor="black" stroked="f">
                <o:lock v:ext="edit" aspectratio="t"/>
              </v:shape>
            </w:pict>
          </mc:Fallback>
        </mc:AlternateContent>
      </w:r>
      <w:r w:rsidR="00553604" w:rsidRPr="00FB2874">
        <w:rPr>
          <w:rFonts w:ascii="Times New Roman" w:eastAsia="Times New Roman" w:hAnsi="Times New Roman"/>
          <w:u w:val="single"/>
          <w:lang w:eastAsia="en-US"/>
        </w:rPr>
        <w:tab/>
      </w:r>
      <w:r w:rsidR="00553604" w:rsidRPr="00FB2874">
        <w:rPr>
          <w:rFonts w:ascii="Times New Roman" w:eastAsia="Times New Roman" w:hAnsi="Times New Roman"/>
          <w:lang w:eastAsia="en-US"/>
        </w:rPr>
        <w:tab/>
      </w:r>
      <w:r w:rsidR="00553604" w:rsidRPr="00FB2874">
        <w:rPr>
          <w:rFonts w:ascii="Times New Roman" w:eastAsia="Times New Roman" w:hAnsi="Times New Roman"/>
          <w:u w:val="single"/>
          <w:lang w:eastAsia="en-US"/>
        </w:rPr>
        <w:tab/>
      </w:r>
    </w:p>
    <w:p w14:paraId="611B1C3E" w14:textId="77777777" w:rsidR="00553604" w:rsidRPr="00AA7F72" w:rsidRDefault="00553604" w:rsidP="004117A8">
      <w:pPr>
        <w:tabs>
          <w:tab w:val="left" w:pos="4680"/>
          <w:tab w:val="left" w:pos="8550"/>
        </w:tabs>
        <w:spacing w:after="0"/>
        <w:rPr>
          <w:rFonts w:ascii="Times New Roman" w:eastAsia="Times New Roman" w:hAnsi="Times New Roman"/>
          <w:i/>
          <w:sz w:val="20"/>
          <w:szCs w:val="20"/>
          <w:lang w:eastAsia="en-US"/>
        </w:rPr>
      </w:pPr>
      <w:r w:rsidRPr="00AA7F72">
        <w:rPr>
          <w:rFonts w:ascii="Times New Roman" w:eastAsia="Times New Roman" w:hAnsi="Times New Roman"/>
          <w:i/>
          <w:sz w:val="20"/>
          <w:szCs w:val="20"/>
          <w:lang w:eastAsia="en-US"/>
        </w:rPr>
        <w:t xml:space="preserve">Petitioner signs here </w:t>
      </w:r>
      <w:r w:rsidRPr="00AA7F72">
        <w:rPr>
          <w:rFonts w:ascii="Times New Roman" w:eastAsia="Times New Roman" w:hAnsi="Times New Roman"/>
          <w:b/>
          <w:i/>
          <w:sz w:val="20"/>
          <w:szCs w:val="20"/>
          <w:lang w:eastAsia="en-US"/>
        </w:rPr>
        <w:t>or</w:t>
      </w:r>
      <w:r w:rsidRPr="00AA7F72">
        <w:rPr>
          <w:rFonts w:ascii="Times New Roman" w:eastAsia="Times New Roman" w:hAnsi="Times New Roman"/>
          <w:i/>
          <w:sz w:val="20"/>
          <w:szCs w:val="20"/>
          <w:lang w:eastAsia="en-US"/>
        </w:rPr>
        <w:t xml:space="preserve"> lawyer signs here + WSBA #</w:t>
      </w:r>
      <w:r w:rsidRPr="00AA7F72">
        <w:rPr>
          <w:rFonts w:ascii="Times New Roman" w:eastAsia="Times New Roman" w:hAnsi="Times New Roman"/>
          <w:i/>
          <w:sz w:val="20"/>
          <w:szCs w:val="20"/>
          <w:lang w:eastAsia="en-US"/>
        </w:rPr>
        <w:tab/>
        <w:t xml:space="preserve">Respondent signs here </w:t>
      </w:r>
      <w:r w:rsidRPr="00AA7F72">
        <w:rPr>
          <w:rFonts w:ascii="Times New Roman" w:eastAsia="Times New Roman" w:hAnsi="Times New Roman"/>
          <w:b/>
          <w:i/>
          <w:sz w:val="20"/>
          <w:szCs w:val="20"/>
          <w:lang w:eastAsia="en-US"/>
        </w:rPr>
        <w:t>or</w:t>
      </w:r>
      <w:r w:rsidRPr="00AA7F72">
        <w:rPr>
          <w:rFonts w:ascii="Times New Roman" w:eastAsia="Times New Roman" w:hAnsi="Times New Roman"/>
          <w:i/>
          <w:sz w:val="20"/>
          <w:szCs w:val="20"/>
          <w:lang w:eastAsia="en-US"/>
        </w:rPr>
        <w:t xml:space="preserve"> lawyer signs here + WSBA #</w:t>
      </w:r>
    </w:p>
    <w:p w14:paraId="68175A40" w14:textId="77777777" w:rsidR="00553604" w:rsidRPr="00FB2874" w:rsidRDefault="00553604" w:rsidP="00003F4A">
      <w:pPr>
        <w:tabs>
          <w:tab w:val="left" w:pos="4500"/>
          <w:tab w:val="left" w:pos="4680"/>
          <w:tab w:val="right" w:pos="9360"/>
        </w:tabs>
        <w:spacing w:before="240" w:after="0"/>
        <w:rPr>
          <w:rFonts w:ascii="Times New Roman" w:eastAsia="Times New Roman" w:hAnsi="Times New Roman"/>
          <w:lang w:eastAsia="en-US"/>
        </w:rPr>
      </w:pPr>
      <w:r w:rsidRPr="00FB2874">
        <w:rPr>
          <w:rFonts w:ascii="Times New Roman" w:eastAsia="Times New Roman" w:hAnsi="Times New Roman"/>
          <w:u w:val="single"/>
          <w:lang w:eastAsia="en-US"/>
        </w:rPr>
        <w:tab/>
      </w:r>
      <w:r w:rsidRPr="00FB2874">
        <w:rPr>
          <w:rFonts w:ascii="Times New Roman" w:eastAsia="Times New Roman" w:hAnsi="Times New Roman"/>
          <w:lang w:eastAsia="en-US"/>
        </w:rPr>
        <w:tab/>
      </w:r>
      <w:r w:rsidRPr="00FB2874">
        <w:rPr>
          <w:rFonts w:ascii="Times New Roman" w:eastAsia="Times New Roman" w:hAnsi="Times New Roman"/>
          <w:u w:val="single"/>
          <w:lang w:eastAsia="en-US"/>
        </w:rPr>
        <w:tab/>
      </w:r>
    </w:p>
    <w:p w14:paraId="62EE4062" w14:textId="77777777" w:rsidR="00553604" w:rsidRPr="00FB2874" w:rsidRDefault="00553604" w:rsidP="004117A8">
      <w:pPr>
        <w:tabs>
          <w:tab w:val="left" w:pos="3780"/>
          <w:tab w:val="left" w:pos="4680"/>
          <w:tab w:val="left" w:pos="8550"/>
        </w:tabs>
        <w:spacing w:after="0"/>
        <w:rPr>
          <w:rFonts w:ascii="Times New Roman" w:eastAsia="Times New Roman" w:hAnsi="Times New Roman"/>
          <w:lang w:eastAsia="en-US"/>
        </w:rPr>
      </w:pPr>
      <w:r w:rsidRPr="00FB2874">
        <w:rPr>
          <w:rFonts w:ascii="Times New Roman" w:eastAsia="Times New Roman" w:hAnsi="Times New Roman"/>
          <w:i/>
          <w:lang w:eastAsia="en-US"/>
        </w:rPr>
        <w:t>Print Name</w:t>
      </w:r>
      <w:r w:rsidRPr="00FB2874">
        <w:rPr>
          <w:rFonts w:ascii="Times New Roman" w:eastAsia="Times New Roman" w:hAnsi="Times New Roman"/>
          <w:i/>
          <w:lang w:eastAsia="en-US"/>
        </w:rPr>
        <w:tab/>
        <w:t>Date</w:t>
      </w:r>
      <w:r w:rsidRPr="00FB2874">
        <w:rPr>
          <w:rFonts w:ascii="Times New Roman" w:eastAsia="Times New Roman" w:hAnsi="Times New Roman"/>
          <w:i/>
          <w:lang w:eastAsia="en-US"/>
        </w:rPr>
        <w:tab/>
        <w:t>Print Name</w:t>
      </w:r>
      <w:r w:rsidRPr="00FB2874">
        <w:rPr>
          <w:rFonts w:ascii="Times New Roman" w:eastAsia="Times New Roman" w:hAnsi="Times New Roman"/>
          <w:i/>
          <w:lang w:eastAsia="en-US"/>
        </w:rPr>
        <w:tab/>
        <w:t>Date</w:t>
      </w:r>
    </w:p>
    <w:p w14:paraId="6928E875" w14:textId="77777777" w:rsidR="003572ED" w:rsidRPr="00FB2874" w:rsidRDefault="00BA627E" w:rsidP="004117A8">
      <w:pPr>
        <w:tabs>
          <w:tab w:val="left" w:pos="0"/>
          <w:tab w:val="left" w:pos="5040"/>
        </w:tabs>
        <w:suppressAutoHyphens/>
        <w:spacing w:before="200" w:after="0"/>
        <w:outlineLvl w:val="0"/>
        <w:rPr>
          <w:rFonts w:ascii="Times New Roman" w:hAnsi="Times New Roman"/>
          <w:spacing w:val="-2"/>
        </w:rPr>
      </w:pPr>
      <w:r w:rsidRPr="00FB2874">
        <w:rPr>
          <w:rFonts w:ascii="Times New Roman" w:hAnsi="Times New Roman"/>
          <w:b/>
          <w:spacing w:val="-2"/>
        </w:rPr>
        <w:lastRenderedPageBreak/>
        <w:t xml:space="preserve">Children </w:t>
      </w:r>
      <w:proofErr w:type="gramStart"/>
      <w:r w:rsidRPr="00FB2874">
        <w:rPr>
          <w:rFonts w:ascii="Times New Roman" w:hAnsi="Times New Roman"/>
          <w:b/>
          <w:spacing w:val="-2"/>
        </w:rPr>
        <w:t>age</w:t>
      </w:r>
      <w:proofErr w:type="gramEnd"/>
      <w:r w:rsidRPr="00FB2874">
        <w:rPr>
          <w:rFonts w:ascii="Times New Roman" w:hAnsi="Times New Roman"/>
          <w:b/>
          <w:spacing w:val="-2"/>
        </w:rPr>
        <w:t xml:space="preserve"> 12 or older sign below to authorize release of information as described in </w:t>
      </w:r>
      <w:r w:rsidR="00042DA6" w:rsidRPr="00FB2874">
        <w:rPr>
          <w:rFonts w:ascii="Times New Roman" w:hAnsi="Times New Roman"/>
          <w:b/>
          <w:spacing w:val="-2"/>
        </w:rPr>
        <w:t>8</w:t>
      </w:r>
      <w:r w:rsidR="003572ED" w:rsidRPr="00FB2874">
        <w:rPr>
          <w:rFonts w:ascii="Times New Roman" w:hAnsi="Times New Roman"/>
          <w:spacing w:val="-2"/>
        </w:rPr>
        <w:t>:</w:t>
      </w:r>
    </w:p>
    <w:p w14:paraId="616AD02E" w14:textId="77777777" w:rsidR="003572ED" w:rsidRPr="00FB2874" w:rsidRDefault="005E6E7B" w:rsidP="00003F4A">
      <w:pPr>
        <w:tabs>
          <w:tab w:val="left" w:pos="3960"/>
          <w:tab w:val="left" w:pos="4230"/>
          <w:tab w:val="left" w:pos="7920"/>
          <w:tab w:val="left" w:pos="8190"/>
          <w:tab w:val="left" w:pos="9360"/>
        </w:tabs>
        <w:spacing w:before="240" w:after="0"/>
        <w:jc w:val="both"/>
        <w:rPr>
          <w:rFonts w:ascii="Times New Roman" w:hAnsi="Times New Roman"/>
          <w:u w:val="single"/>
        </w:rPr>
      </w:pPr>
      <w:r w:rsidRPr="00FB2874">
        <w:rPr>
          <w:rFonts w:ascii="Times New Roman" w:hAnsi="Times New Roman"/>
          <w:noProof/>
          <w:lang w:eastAsia="en-US"/>
        </w:rPr>
        <mc:AlternateContent>
          <mc:Choice Requires="wps">
            <w:drawing>
              <wp:anchor distT="0" distB="0" distL="114300" distR="114300" simplePos="0" relativeHeight="251656192" behindDoc="0" locked="0" layoutInCell="1" allowOverlap="1" wp14:anchorId="3A0712F7" wp14:editId="3C6F6420">
                <wp:simplePos x="0" y="0"/>
                <wp:positionH relativeFrom="column">
                  <wp:posOffset>-27305</wp:posOffset>
                </wp:positionH>
                <wp:positionV relativeFrom="paragraph">
                  <wp:posOffset>62230</wp:posOffset>
                </wp:positionV>
                <wp:extent cx="92075" cy="36195"/>
                <wp:effectExtent l="8890" t="0" r="0" b="0"/>
                <wp:wrapNone/>
                <wp:docPr id="2" name="Isosceles Tri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5400000">
                          <a:off x="0" y="0"/>
                          <a:ext cx="92075" cy="36195"/>
                        </a:xfrm>
                        <a:prstGeom prst="triangle">
                          <a:avLst>
                            <a:gd name="adj" fmla="val 50000"/>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 uri="{FAA26D3D-D897-4be2-8F04-BA451C77F1D7}"/>
                          <a:ext uri="{C572A759-6A51-4108-AA02-DFA0A04FC94B}"/>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0AFC82" id="Isosceles Triangle 2" o:spid="_x0000_s1026" type="#_x0000_t5" style="position:absolute;margin-left:-2.15pt;margin-top:4.9pt;width:7.25pt;height:2.85pt;rotation:9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" fillcolor="black" stroked="f">
                <o:lock v:ext="edit" aspectratio="t"/>
              </v:shape>
            </w:pict>
          </mc:Fallback>
        </mc:AlternateContent>
      </w:r>
      <w:r w:rsidR="003572ED" w:rsidRPr="00FB2874">
        <w:rPr>
          <w:rFonts w:ascii="Times New Roman" w:hAnsi="Times New Roman"/>
          <w:u w:val="single"/>
        </w:rPr>
        <w:tab/>
      </w:r>
      <w:r w:rsidR="003572ED" w:rsidRPr="00FB2874">
        <w:rPr>
          <w:rFonts w:ascii="Times New Roman" w:hAnsi="Times New Roman"/>
        </w:rPr>
        <w:tab/>
      </w:r>
      <w:r w:rsidR="003572ED" w:rsidRPr="00FB2874">
        <w:rPr>
          <w:rFonts w:ascii="Times New Roman" w:hAnsi="Times New Roman"/>
          <w:u w:val="single"/>
        </w:rPr>
        <w:tab/>
      </w:r>
      <w:r w:rsidR="003572ED" w:rsidRPr="00FB2874">
        <w:rPr>
          <w:rFonts w:ascii="Times New Roman" w:hAnsi="Times New Roman"/>
        </w:rPr>
        <w:tab/>
      </w:r>
      <w:r w:rsidR="003572ED" w:rsidRPr="00FB2874">
        <w:rPr>
          <w:rFonts w:ascii="Times New Roman" w:hAnsi="Times New Roman"/>
          <w:u w:val="single"/>
        </w:rPr>
        <w:tab/>
      </w:r>
    </w:p>
    <w:p w14:paraId="59C16254" w14:textId="77777777" w:rsidR="003572ED" w:rsidRPr="00FB2874" w:rsidRDefault="003572ED" w:rsidP="004117A8">
      <w:pPr>
        <w:tabs>
          <w:tab w:val="left" w:pos="450"/>
          <w:tab w:val="left" w:pos="4230"/>
          <w:tab w:val="left" w:pos="8190"/>
        </w:tabs>
        <w:spacing w:before="20" w:after="0"/>
        <w:jc w:val="both"/>
        <w:rPr>
          <w:rFonts w:ascii="Times New Roman" w:hAnsi="Times New Roman"/>
          <w:color w:val="000000"/>
          <w:spacing w:val="-2"/>
        </w:rPr>
      </w:pPr>
      <w:r w:rsidRPr="00FB2874">
        <w:rPr>
          <w:rFonts w:ascii="Times New Roman" w:hAnsi="Times New Roman"/>
          <w:i/>
          <w:iCs/>
          <w:color w:val="000000"/>
        </w:rPr>
        <w:t>Child</w:t>
      </w:r>
      <w:r w:rsidR="00BA627E" w:rsidRPr="00FB2874">
        <w:rPr>
          <w:rFonts w:ascii="Times New Roman" w:hAnsi="Times New Roman"/>
          <w:i/>
          <w:iCs/>
          <w:color w:val="000000"/>
        </w:rPr>
        <w:t xml:space="preserve"> </w:t>
      </w:r>
      <w:r w:rsidRPr="00FB2874">
        <w:rPr>
          <w:rFonts w:ascii="Times New Roman" w:hAnsi="Times New Roman"/>
          <w:i/>
          <w:iCs/>
          <w:color w:val="000000"/>
        </w:rPr>
        <w:t xml:space="preserve">signs here </w:t>
      </w:r>
      <w:r w:rsidRPr="00FB2874">
        <w:rPr>
          <w:rFonts w:ascii="Times New Roman" w:hAnsi="Times New Roman"/>
          <w:i/>
          <w:iCs/>
          <w:color w:val="000000"/>
        </w:rPr>
        <w:tab/>
      </w:r>
      <w:r w:rsidRPr="00FB2874">
        <w:rPr>
          <w:rFonts w:ascii="Times New Roman" w:hAnsi="Times New Roman"/>
          <w:i/>
          <w:color w:val="000000"/>
        </w:rPr>
        <w:t xml:space="preserve">Print </w:t>
      </w:r>
      <w:r w:rsidR="00064EEF" w:rsidRPr="00FB2874">
        <w:rPr>
          <w:rFonts w:ascii="Times New Roman" w:hAnsi="Times New Roman"/>
          <w:i/>
          <w:color w:val="000000"/>
        </w:rPr>
        <w:t>n</w:t>
      </w:r>
      <w:r w:rsidRPr="00FB2874">
        <w:rPr>
          <w:rFonts w:ascii="Times New Roman" w:hAnsi="Times New Roman"/>
          <w:i/>
          <w:color w:val="000000"/>
        </w:rPr>
        <w:t xml:space="preserve">ame </w:t>
      </w:r>
      <w:r w:rsidRPr="00FB2874">
        <w:rPr>
          <w:rFonts w:ascii="Times New Roman" w:hAnsi="Times New Roman"/>
          <w:i/>
          <w:color w:val="000000"/>
        </w:rPr>
        <w:tab/>
        <w:t>Date</w:t>
      </w:r>
    </w:p>
    <w:p w14:paraId="6AE626C0" w14:textId="77777777" w:rsidR="003572ED" w:rsidRPr="00FB2874" w:rsidRDefault="005E6E7B" w:rsidP="00003F4A">
      <w:pPr>
        <w:tabs>
          <w:tab w:val="left" w:pos="3960"/>
          <w:tab w:val="left" w:pos="4230"/>
          <w:tab w:val="left" w:pos="7920"/>
          <w:tab w:val="left" w:pos="8190"/>
          <w:tab w:val="left" w:pos="9360"/>
        </w:tabs>
        <w:spacing w:before="240" w:after="0"/>
        <w:jc w:val="both"/>
        <w:rPr>
          <w:rFonts w:ascii="Times New Roman" w:hAnsi="Times New Roman"/>
          <w:color w:val="000000"/>
          <w:u w:val="single"/>
        </w:rPr>
      </w:pPr>
      <w:r w:rsidRPr="00FB2874">
        <w:rPr>
          <w:rFonts w:ascii="Times New Roman" w:hAnsi="Times New Roman"/>
          <w:noProof/>
          <w:lang w:eastAsia="en-US"/>
        </w:rPr>
        <mc:AlternateContent>
          <mc:Choice Requires="wps">
            <w:drawing>
              <wp:anchor distT="0" distB="0" distL="114300" distR="114300" simplePos="0" relativeHeight="251657216" behindDoc="0" locked="0" layoutInCell="1" allowOverlap="1" wp14:anchorId="1860E3AA" wp14:editId="580AA189">
                <wp:simplePos x="0" y="0"/>
                <wp:positionH relativeFrom="column">
                  <wp:posOffset>-27305</wp:posOffset>
                </wp:positionH>
                <wp:positionV relativeFrom="paragraph">
                  <wp:posOffset>70485</wp:posOffset>
                </wp:positionV>
                <wp:extent cx="92075" cy="36195"/>
                <wp:effectExtent l="8890" t="0" r="0" b="0"/>
                <wp:wrapNone/>
                <wp:docPr id="1" name="Isosceles Tri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5400000">
                          <a:off x="0" y="0"/>
                          <a:ext cx="92075" cy="36195"/>
                        </a:xfrm>
                        <a:prstGeom prst="triangle">
                          <a:avLst>
                            <a:gd name="adj" fmla="val 50000"/>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 uri="{FAA26D3D-D897-4be2-8F04-BA451C77F1D7}"/>
                          <a:ext uri="{C572A759-6A51-4108-AA02-DFA0A04FC94B}"/>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3938F7" id="Isosceles Triangle 2" o:spid="_x0000_s1026" type="#_x0000_t5" style="position:absolute;margin-left:-2.15pt;margin-top:5.55pt;width:7.25pt;height:2.85pt;rotation:9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" fillcolor="black" stroked="f">
                <o:lock v:ext="edit" aspectratio="t"/>
              </v:shape>
            </w:pict>
          </mc:Fallback>
        </mc:AlternateContent>
      </w:r>
      <w:r w:rsidR="003572ED" w:rsidRPr="00FB2874">
        <w:rPr>
          <w:rFonts w:ascii="Times New Roman" w:hAnsi="Times New Roman"/>
          <w:color w:val="000000"/>
          <w:u w:val="single"/>
        </w:rPr>
        <w:tab/>
      </w:r>
      <w:r w:rsidR="003572ED" w:rsidRPr="00FB2874">
        <w:rPr>
          <w:rFonts w:ascii="Times New Roman" w:hAnsi="Times New Roman"/>
          <w:color w:val="000000"/>
        </w:rPr>
        <w:tab/>
      </w:r>
      <w:r w:rsidR="003572ED" w:rsidRPr="00FB2874">
        <w:rPr>
          <w:rFonts w:ascii="Times New Roman" w:hAnsi="Times New Roman"/>
          <w:color w:val="000000"/>
          <w:u w:val="single"/>
        </w:rPr>
        <w:tab/>
      </w:r>
      <w:r w:rsidR="003572ED" w:rsidRPr="00FB2874">
        <w:rPr>
          <w:rFonts w:ascii="Times New Roman" w:hAnsi="Times New Roman"/>
          <w:color w:val="000000"/>
        </w:rPr>
        <w:tab/>
      </w:r>
      <w:r w:rsidR="003572ED" w:rsidRPr="00FB2874">
        <w:rPr>
          <w:rFonts w:ascii="Times New Roman" w:hAnsi="Times New Roman"/>
          <w:color w:val="000000"/>
          <w:u w:val="single"/>
        </w:rPr>
        <w:tab/>
      </w:r>
    </w:p>
    <w:p w14:paraId="1A6985B8" w14:textId="77777777" w:rsidR="003572ED" w:rsidRPr="00FB2874" w:rsidRDefault="003572ED" w:rsidP="004117A8">
      <w:pPr>
        <w:tabs>
          <w:tab w:val="left" w:pos="450"/>
          <w:tab w:val="left" w:pos="4230"/>
          <w:tab w:val="left" w:pos="8190"/>
        </w:tabs>
        <w:spacing w:before="20" w:after="0"/>
        <w:jc w:val="both"/>
        <w:rPr>
          <w:rFonts w:ascii="Times New Roman" w:hAnsi="Times New Roman"/>
          <w:color w:val="000000"/>
          <w:spacing w:val="-2"/>
        </w:rPr>
      </w:pPr>
      <w:r w:rsidRPr="00FB2874">
        <w:rPr>
          <w:rFonts w:ascii="Times New Roman" w:hAnsi="Times New Roman"/>
          <w:i/>
          <w:iCs/>
          <w:color w:val="000000"/>
        </w:rPr>
        <w:t xml:space="preserve">Other child signs here </w:t>
      </w:r>
      <w:r w:rsidRPr="00FB2874">
        <w:rPr>
          <w:rFonts w:ascii="Times New Roman" w:hAnsi="Times New Roman"/>
          <w:i/>
          <w:iCs/>
          <w:color w:val="000000"/>
        </w:rPr>
        <w:tab/>
      </w:r>
      <w:r w:rsidRPr="00FB2874">
        <w:rPr>
          <w:rFonts w:ascii="Times New Roman" w:hAnsi="Times New Roman"/>
          <w:i/>
          <w:color w:val="000000"/>
        </w:rPr>
        <w:t xml:space="preserve">Print </w:t>
      </w:r>
      <w:r w:rsidR="00064EEF" w:rsidRPr="00FB2874">
        <w:rPr>
          <w:rFonts w:ascii="Times New Roman" w:hAnsi="Times New Roman"/>
          <w:i/>
          <w:color w:val="000000"/>
        </w:rPr>
        <w:t>n</w:t>
      </w:r>
      <w:r w:rsidRPr="00FB2874">
        <w:rPr>
          <w:rFonts w:ascii="Times New Roman" w:hAnsi="Times New Roman"/>
          <w:i/>
          <w:color w:val="000000"/>
        </w:rPr>
        <w:t xml:space="preserve">ame </w:t>
      </w:r>
      <w:r w:rsidRPr="00FB2874">
        <w:rPr>
          <w:rFonts w:ascii="Times New Roman" w:hAnsi="Times New Roman"/>
          <w:i/>
          <w:color w:val="000000"/>
        </w:rPr>
        <w:tab/>
        <w:t>Date</w:t>
      </w:r>
    </w:p>
    <w:p w14:paraId="5D3BA1F5" w14:textId="77777777" w:rsidR="00F71DEF" w:rsidRPr="00FB2874" w:rsidRDefault="003572ED" w:rsidP="004117A8">
      <w:pPr>
        <w:tabs>
          <w:tab w:val="left" w:pos="0"/>
          <w:tab w:val="left" w:pos="5040"/>
        </w:tabs>
        <w:suppressAutoHyphens/>
        <w:spacing w:before="200" w:after="0"/>
        <w:outlineLvl w:val="0"/>
        <w:rPr>
          <w:rFonts w:ascii="Times New Roman" w:hAnsi="Times New Roman"/>
          <w:b/>
          <w:color w:val="000000"/>
          <w:spacing w:val="-2"/>
        </w:rPr>
      </w:pPr>
      <w:r w:rsidRPr="00FB2874">
        <w:rPr>
          <w:rFonts w:ascii="Times New Roman" w:hAnsi="Times New Roman"/>
          <w:b/>
          <w:color w:val="000000"/>
          <w:spacing w:val="-2"/>
        </w:rPr>
        <w:t xml:space="preserve">Guardian ad </w:t>
      </w:r>
      <w:r w:rsidR="001B633E" w:rsidRPr="00FB2874">
        <w:rPr>
          <w:rFonts w:ascii="Times New Roman" w:hAnsi="Times New Roman"/>
          <w:b/>
          <w:color w:val="000000"/>
          <w:spacing w:val="-2"/>
        </w:rPr>
        <w:t>L</w:t>
      </w:r>
      <w:r w:rsidRPr="00FB2874">
        <w:rPr>
          <w:rFonts w:ascii="Times New Roman" w:hAnsi="Times New Roman"/>
          <w:b/>
          <w:color w:val="000000"/>
          <w:spacing w:val="-2"/>
        </w:rPr>
        <w:t>item signs below to accept appointment:</w:t>
      </w:r>
    </w:p>
    <w:p w14:paraId="53C12419" w14:textId="77777777" w:rsidR="00787FC1" w:rsidRPr="00FB2874" w:rsidRDefault="005E6E7B" w:rsidP="00003F4A">
      <w:pPr>
        <w:tabs>
          <w:tab w:val="left" w:pos="3960"/>
          <w:tab w:val="left" w:pos="4230"/>
          <w:tab w:val="left" w:pos="7920"/>
          <w:tab w:val="left" w:pos="8190"/>
          <w:tab w:val="left" w:pos="9360"/>
        </w:tabs>
        <w:spacing w:before="240" w:after="0"/>
        <w:jc w:val="both"/>
        <w:rPr>
          <w:rFonts w:ascii="Times New Roman" w:hAnsi="Times New Roman"/>
          <w:color w:val="000000"/>
          <w:u w:val="single"/>
        </w:rPr>
      </w:pPr>
      <w:r w:rsidRPr="00FB2874">
        <w:rPr>
          <w:rFonts w:ascii="Times New Roman" w:hAnsi="Times New Roman"/>
          <w:noProof/>
          <w:lang w:eastAsia="en-US"/>
        </w:rPr>
        <mc:AlternateContent>
          <mc:Choice Requires="wps">
            <w:drawing>
              <wp:anchor distT="0" distB="0" distL="114300" distR="114300" simplePos="0" relativeHeight="251655168" behindDoc="0" locked="0" layoutInCell="1" allowOverlap="1" wp14:anchorId="2AE3E820" wp14:editId="044CE7EC">
                <wp:simplePos x="0" y="0"/>
                <wp:positionH relativeFrom="column">
                  <wp:posOffset>-27305</wp:posOffset>
                </wp:positionH>
                <wp:positionV relativeFrom="paragraph">
                  <wp:posOffset>70485</wp:posOffset>
                </wp:positionV>
                <wp:extent cx="92075" cy="36195"/>
                <wp:effectExtent l="8890" t="0" r="0" b="0"/>
                <wp:wrapNone/>
                <wp:docPr id="7" name="Isosceles Tri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5400000">
                          <a:off x="0" y="0"/>
                          <a:ext cx="92075" cy="36195"/>
                        </a:xfrm>
                        <a:prstGeom prst="triangle">
                          <a:avLst>
                            <a:gd name="adj" fmla="val 50000"/>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 uri="{FAA26D3D-D897-4be2-8F04-BA451C77F1D7}"/>
                          <a:ext uri="{C572A759-6A51-4108-AA02-DFA0A04FC94B}"/>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687D43" id="Isosceles Triangle 2" o:spid="_x0000_s1026" type="#_x0000_t5" style="position:absolute;margin-left:-2.15pt;margin-top:5.55pt;width:7.25pt;height:2.85pt;rotation:9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" fillcolor="black" stroked="f">
                <o:lock v:ext="edit" aspectratio="t"/>
              </v:shape>
            </w:pict>
          </mc:Fallback>
        </mc:AlternateContent>
      </w:r>
      <w:r w:rsidR="00787FC1" w:rsidRPr="00FB2874">
        <w:rPr>
          <w:rFonts w:ascii="Times New Roman" w:hAnsi="Times New Roman"/>
          <w:color w:val="000000"/>
          <w:u w:val="single"/>
        </w:rPr>
        <w:tab/>
      </w:r>
      <w:r w:rsidR="00787FC1" w:rsidRPr="00FB2874">
        <w:rPr>
          <w:rFonts w:ascii="Times New Roman" w:hAnsi="Times New Roman"/>
          <w:color w:val="000000"/>
        </w:rPr>
        <w:tab/>
      </w:r>
      <w:r w:rsidR="00787FC1" w:rsidRPr="00FB2874">
        <w:rPr>
          <w:rFonts w:ascii="Times New Roman" w:hAnsi="Times New Roman"/>
          <w:color w:val="000000"/>
          <w:u w:val="single"/>
        </w:rPr>
        <w:tab/>
      </w:r>
      <w:r w:rsidR="00787FC1" w:rsidRPr="00FB2874">
        <w:rPr>
          <w:rFonts w:ascii="Times New Roman" w:hAnsi="Times New Roman"/>
          <w:color w:val="000000"/>
        </w:rPr>
        <w:tab/>
      </w:r>
      <w:r w:rsidR="00787FC1" w:rsidRPr="00FB2874">
        <w:rPr>
          <w:rFonts w:ascii="Times New Roman" w:hAnsi="Times New Roman"/>
          <w:color w:val="000000"/>
          <w:u w:val="single"/>
        </w:rPr>
        <w:tab/>
      </w:r>
    </w:p>
    <w:p w14:paraId="3392A2BB" w14:textId="1648F6EF" w:rsidR="00D662CC" w:rsidRPr="00FB2874" w:rsidRDefault="00787FC1" w:rsidP="004117A8">
      <w:pPr>
        <w:tabs>
          <w:tab w:val="left" w:pos="450"/>
          <w:tab w:val="left" w:pos="4230"/>
          <w:tab w:val="left" w:pos="8190"/>
        </w:tabs>
        <w:spacing w:before="20" w:after="0"/>
        <w:jc w:val="both"/>
        <w:rPr>
          <w:rFonts w:ascii="Times New Roman" w:hAnsi="Times New Roman"/>
          <w:spacing w:val="-2"/>
          <w:u w:val="single"/>
        </w:rPr>
      </w:pPr>
      <w:r w:rsidRPr="00FB2874">
        <w:rPr>
          <w:rFonts w:ascii="Times New Roman" w:hAnsi="Times New Roman"/>
          <w:i/>
          <w:iCs/>
          <w:color w:val="000000"/>
        </w:rPr>
        <w:t>G</w:t>
      </w:r>
      <w:r w:rsidR="00553604" w:rsidRPr="00FB2874">
        <w:rPr>
          <w:rFonts w:ascii="Times New Roman" w:hAnsi="Times New Roman"/>
          <w:i/>
          <w:iCs/>
          <w:color w:val="000000"/>
        </w:rPr>
        <w:t>AL</w:t>
      </w:r>
      <w:r w:rsidR="00E414C6" w:rsidRPr="00FB2874">
        <w:rPr>
          <w:rFonts w:ascii="Times New Roman" w:hAnsi="Times New Roman"/>
          <w:i/>
          <w:iCs/>
          <w:color w:val="000000"/>
        </w:rPr>
        <w:t xml:space="preserve"> signs here</w:t>
      </w:r>
      <w:r w:rsidRPr="00FB2874">
        <w:rPr>
          <w:rFonts w:ascii="Times New Roman" w:hAnsi="Times New Roman"/>
          <w:i/>
          <w:iCs/>
          <w:color w:val="3366FF"/>
        </w:rPr>
        <w:tab/>
      </w:r>
      <w:r w:rsidRPr="00FB2874">
        <w:rPr>
          <w:rFonts w:ascii="Times New Roman" w:hAnsi="Times New Roman"/>
          <w:i/>
        </w:rPr>
        <w:t xml:space="preserve">Print </w:t>
      </w:r>
      <w:r w:rsidR="00064EEF" w:rsidRPr="00FB2874">
        <w:rPr>
          <w:rFonts w:ascii="Times New Roman" w:hAnsi="Times New Roman"/>
          <w:i/>
        </w:rPr>
        <w:t>n</w:t>
      </w:r>
      <w:r w:rsidRPr="00FB2874">
        <w:rPr>
          <w:rFonts w:ascii="Times New Roman" w:hAnsi="Times New Roman"/>
          <w:i/>
        </w:rPr>
        <w:t xml:space="preserve">ame </w:t>
      </w:r>
      <w:r w:rsidRPr="00FB2874">
        <w:rPr>
          <w:rFonts w:ascii="Times New Roman" w:hAnsi="Times New Roman"/>
          <w:i/>
        </w:rPr>
        <w:tab/>
        <w:t>Date</w:t>
      </w:r>
    </w:p>
    <w:sectPr w:rsidR="00D662CC" w:rsidRPr="00FB2874" w:rsidSect="008C1FEA">
      <w:footerReference w:type="default" r:id="rId8"/>
      <w:pgSz w:w="12240" w:h="15840" w:code="1"/>
      <w:pgMar w:top="1350" w:right="1440" w:bottom="1440" w:left="1440" w:header="720"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A7BC64" w14:textId="77777777" w:rsidR="009C3F7F" w:rsidRDefault="009C3F7F">
      <w:pPr>
        <w:spacing w:after="0"/>
      </w:pPr>
      <w:r>
        <w:separator/>
      </w:r>
    </w:p>
  </w:endnote>
  <w:endnote w:type="continuationSeparator" w:id="0">
    <w:p w14:paraId="6375A8AC" w14:textId="77777777" w:rsidR="009C3F7F" w:rsidRDefault="009C3F7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altName w:val="Courier New"/>
    <w:panose1 w:val="02070409020205020404"/>
    <w:charset w:val="00"/>
    <w:family w:val="modern"/>
    <w:notTrueType/>
    <w:pitch w:val="fixed"/>
    <w:sig w:usb0="00000003" w:usb1="00000000" w:usb2="00000000" w:usb3="00000000" w:csb0="00000001" w:csb1="00000000"/>
  </w:font>
  <w:font w:name="Lucida Grande">
    <w:altName w:val="Arial"/>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Borders>
        <w:top w:val="single" w:sz="4" w:space="0" w:color="auto"/>
      </w:tblBorders>
      <w:tblLook w:val="04A0" w:firstRow="1" w:lastRow="0" w:firstColumn="1" w:lastColumn="0" w:noHBand="0" w:noVBand="1"/>
    </w:tblPr>
    <w:tblGrid>
      <w:gridCol w:w="3470"/>
      <w:gridCol w:w="2907"/>
      <w:gridCol w:w="2983"/>
    </w:tblGrid>
    <w:tr w:rsidR="009004AC" w:rsidRPr="00520AB6" w14:paraId="2C8A6852" w14:textId="77777777" w:rsidTr="00A53FFA">
      <w:tc>
        <w:tcPr>
          <w:tcW w:w="3528" w:type="dxa"/>
          <w:shd w:val="clear" w:color="auto" w:fill="auto"/>
        </w:tcPr>
        <w:p w14:paraId="6380D499" w14:textId="77777777" w:rsidR="009004AC" w:rsidRPr="00AF2694" w:rsidRDefault="009004AC" w:rsidP="00520AB6">
          <w:pPr>
            <w:pStyle w:val="Footer"/>
            <w:tabs>
              <w:tab w:val="clear" w:pos="4320"/>
              <w:tab w:val="clear" w:pos="8640"/>
              <w:tab w:val="center" w:pos="4680"/>
              <w:tab w:val="right" w:pos="9360"/>
            </w:tabs>
            <w:rPr>
              <w:rFonts w:ascii="Arial" w:hAnsi="Arial" w:cs="Arial"/>
              <w:sz w:val="16"/>
              <w:szCs w:val="16"/>
            </w:rPr>
          </w:pPr>
          <w:r w:rsidRPr="00AF2694">
            <w:rPr>
              <w:rFonts w:ascii="Arial" w:hAnsi="Arial" w:cs="Arial"/>
              <w:sz w:val="16"/>
              <w:szCs w:val="16"/>
            </w:rPr>
            <w:t>RCW 26.09.110; .140; .220; 26.26</w:t>
          </w:r>
          <w:r w:rsidR="00523193" w:rsidRPr="00AF2694">
            <w:rPr>
              <w:rFonts w:ascii="Arial" w:hAnsi="Arial" w:cs="Arial"/>
              <w:sz w:val="16"/>
              <w:szCs w:val="16"/>
            </w:rPr>
            <w:t>A</w:t>
          </w:r>
          <w:r w:rsidRPr="00AF2694">
            <w:rPr>
              <w:rFonts w:ascii="Arial" w:hAnsi="Arial" w:cs="Arial"/>
              <w:sz w:val="16"/>
              <w:szCs w:val="16"/>
            </w:rPr>
            <w:t>.</w:t>
          </w:r>
          <w:r w:rsidR="00523193" w:rsidRPr="00AF2694">
            <w:rPr>
              <w:rFonts w:ascii="Arial" w:hAnsi="Arial" w:cs="Arial"/>
              <w:sz w:val="16"/>
              <w:szCs w:val="16"/>
            </w:rPr>
            <w:t>485</w:t>
          </w:r>
          <w:r w:rsidRPr="00AF2694">
            <w:rPr>
              <w:rFonts w:ascii="Arial" w:hAnsi="Arial" w:cs="Arial"/>
              <w:sz w:val="16"/>
              <w:szCs w:val="16"/>
            </w:rPr>
            <w:t>; 26.10.130; 26.12.175</w:t>
          </w:r>
          <w:r w:rsidR="00133194" w:rsidRPr="00AF2694">
            <w:rPr>
              <w:rFonts w:ascii="Arial" w:hAnsi="Arial" w:cs="Arial"/>
              <w:sz w:val="16"/>
              <w:szCs w:val="16"/>
            </w:rPr>
            <w:t>; GALR</w:t>
          </w:r>
        </w:p>
        <w:p w14:paraId="6068EB30" w14:textId="0B05795A" w:rsidR="009004AC" w:rsidRPr="00AF2694" w:rsidRDefault="009004AC" w:rsidP="00520AB6">
          <w:pPr>
            <w:pStyle w:val="Footer"/>
            <w:tabs>
              <w:tab w:val="clear" w:pos="4320"/>
              <w:tab w:val="clear" w:pos="8640"/>
              <w:tab w:val="center" w:pos="4680"/>
              <w:tab w:val="right" w:pos="9360"/>
            </w:tabs>
            <w:rPr>
              <w:rFonts w:ascii="Arial" w:hAnsi="Arial" w:cs="Arial"/>
              <w:sz w:val="16"/>
              <w:szCs w:val="16"/>
            </w:rPr>
          </w:pPr>
          <w:r w:rsidRPr="00AF2694">
            <w:rPr>
              <w:rFonts w:ascii="Arial" w:hAnsi="Arial" w:cs="Arial"/>
              <w:i/>
              <w:sz w:val="16"/>
              <w:szCs w:val="16"/>
            </w:rPr>
            <w:t>(</w:t>
          </w:r>
          <w:r w:rsidR="00AB2957">
            <w:rPr>
              <w:rFonts w:ascii="Arial" w:hAnsi="Arial" w:cs="Arial"/>
              <w:i/>
              <w:sz w:val="16"/>
              <w:szCs w:val="16"/>
            </w:rPr>
            <w:t>0</w:t>
          </w:r>
          <w:r w:rsidR="00283310">
            <w:rPr>
              <w:rFonts w:ascii="Arial" w:hAnsi="Arial" w:cs="Arial"/>
              <w:i/>
              <w:sz w:val="16"/>
              <w:szCs w:val="16"/>
            </w:rPr>
            <w:t>5</w:t>
          </w:r>
          <w:r w:rsidR="00AB2957">
            <w:rPr>
              <w:rFonts w:ascii="Arial" w:hAnsi="Arial" w:cs="Arial"/>
              <w:i/>
              <w:sz w:val="16"/>
              <w:szCs w:val="16"/>
            </w:rPr>
            <w:t>/2</w:t>
          </w:r>
          <w:r w:rsidR="00283310">
            <w:rPr>
              <w:rFonts w:ascii="Arial" w:hAnsi="Arial" w:cs="Arial"/>
              <w:i/>
              <w:sz w:val="16"/>
              <w:szCs w:val="16"/>
            </w:rPr>
            <w:t>1</w:t>
          </w:r>
          <w:r w:rsidR="00AB2957">
            <w:rPr>
              <w:rFonts w:ascii="Arial" w:hAnsi="Arial" w:cs="Arial"/>
              <w:i/>
              <w:sz w:val="16"/>
              <w:szCs w:val="16"/>
            </w:rPr>
            <w:t>/2024</w:t>
          </w:r>
          <w:r w:rsidRPr="00AF2694">
            <w:rPr>
              <w:rFonts w:ascii="Arial" w:hAnsi="Arial" w:cs="Arial"/>
              <w:i/>
              <w:sz w:val="16"/>
              <w:szCs w:val="16"/>
            </w:rPr>
            <w:t>)</w:t>
          </w:r>
        </w:p>
        <w:p w14:paraId="34138913" w14:textId="6E4D6DF3" w:rsidR="009004AC" w:rsidRPr="00520AB6" w:rsidRDefault="00F26CB0" w:rsidP="00553604">
          <w:pPr>
            <w:pStyle w:val="Footer"/>
            <w:tabs>
              <w:tab w:val="clear" w:pos="4320"/>
              <w:tab w:val="clear" w:pos="8640"/>
              <w:tab w:val="center" w:pos="4680"/>
              <w:tab w:val="right" w:pos="9360"/>
            </w:tabs>
            <w:rPr>
              <w:rFonts w:ascii="Arial" w:hAnsi="Arial" w:cs="Arial"/>
              <w:sz w:val="18"/>
              <w:szCs w:val="18"/>
            </w:rPr>
          </w:pPr>
          <w:r w:rsidRPr="00AF2694">
            <w:rPr>
              <w:rStyle w:val="PageNumber"/>
              <w:rFonts w:ascii="Arial" w:hAnsi="Arial" w:cs="Arial"/>
              <w:sz w:val="16"/>
              <w:szCs w:val="16"/>
            </w:rPr>
            <w:t>FL All Family 146</w:t>
          </w:r>
          <w:r w:rsidR="009004AC" w:rsidRPr="00AF2694">
            <w:rPr>
              <w:rStyle w:val="PageNumber"/>
              <w:rFonts w:ascii="Arial" w:hAnsi="Arial" w:cs="Arial"/>
              <w:sz w:val="16"/>
              <w:szCs w:val="16"/>
            </w:rPr>
            <w:t xml:space="preserve"> </w:t>
          </w:r>
          <w:r w:rsidR="00AF2694" w:rsidRPr="00AF2694">
            <w:rPr>
              <w:rStyle w:val="PageNumber"/>
              <w:rFonts w:ascii="Arial" w:hAnsi="Arial" w:cs="Arial"/>
              <w:sz w:val="16"/>
              <w:szCs w:val="16"/>
            </w:rPr>
            <w:t>BFSC REQUIRED FORM</w:t>
          </w:r>
        </w:p>
      </w:tc>
      <w:tc>
        <w:tcPr>
          <w:tcW w:w="2970" w:type="dxa"/>
          <w:shd w:val="clear" w:color="auto" w:fill="auto"/>
        </w:tcPr>
        <w:p w14:paraId="6C7E624F" w14:textId="77777777" w:rsidR="009004AC" w:rsidRPr="00520AB6" w:rsidRDefault="009004AC" w:rsidP="00520AB6">
          <w:pPr>
            <w:pStyle w:val="Footer"/>
            <w:tabs>
              <w:tab w:val="clear" w:pos="4320"/>
              <w:tab w:val="clear" w:pos="8640"/>
              <w:tab w:val="center" w:pos="4680"/>
              <w:tab w:val="right" w:pos="9360"/>
            </w:tabs>
            <w:jc w:val="center"/>
            <w:rPr>
              <w:rFonts w:ascii="Arial" w:hAnsi="Arial" w:cs="Arial"/>
              <w:sz w:val="18"/>
              <w:szCs w:val="18"/>
            </w:rPr>
          </w:pPr>
          <w:r w:rsidRPr="00520AB6">
            <w:rPr>
              <w:rFonts w:ascii="Arial" w:hAnsi="Arial" w:cs="Arial"/>
              <w:sz w:val="18"/>
              <w:szCs w:val="18"/>
            </w:rPr>
            <w:t>Order Appoint</w:t>
          </w:r>
          <w:r w:rsidR="00DF4EF6">
            <w:rPr>
              <w:rFonts w:ascii="Arial" w:hAnsi="Arial" w:cs="Arial"/>
              <w:sz w:val="18"/>
              <w:szCs w:val="18"/>
            </w:rPr>
            <w:t>ing</w:t>
          </w:r>
          <w:r w:rsidRPr="00520AB6">
            <w:rPr>
              <w:rFonts w:ascii="Arial" w:hAnsi="Arial" w:cs="Arial"/>
              <w:sz w:val="18"/>
              <w:szCs w:val="18"/>
            </w:rPr>
            <w:t xml:space="preserve"> Guardian </w:t>
          </w:r>
          <w:r w:rsidR="00DF4EF6">
            <w:rPr>
              <w:rFonts w:ascii="Arial" w:hAnsi="Arial" w:cs="Arial"/>
              <w:sz w:val="18"/>
              <w:szCs w:val="18"/>
            </w:rPr>
            <w:br/>
          </w:r>
          <w:r>
            <w:rPr>
              <w:rFonts w:ascii="Arial" w:hAnsi="Arial" w:cs="Arial"/>
              <w:sz w:val="18"/>
              <w:szCs w:val="18"/>
            </w:rPr>
            <w:t xml:space="preserve">ad Litem </w:t>
          </w:r>
          <w:r w:rsidRPr="00520AB6">
            <w:rPr>
              <w:rFonts w:ascii="Arial" w:hAnsi="Arial" w:cs="Arial"/>
              <w:sz w:val="18"/>
              <w:szCs w:val="18"/>
            </w:rPr>
            <w:t>for a Child</w:t>
          </w:r>
        </w:p>
        <w:p w14:paraId="478E6AAF" w14:textId="77777777" w:rsidR="009004AC" w:rsidRPr="00520AB6" w:rsidRDefault="00CD1AE5" w:rsidP="00CD1AE5">
          <w:pPr>
            <w:pStyle w:val="Footer"/>
            <w:tabs>
              <w:tab w:val="clear" w:pos="4320"/>
              <w:tab w:val="clear" w:pos="8640"/>
              <w:tab w:val="center" w:pos="4680"/>
              <w:tab w:val="right" w:pos="9360"/>
            </w:tabs>
            <w:jc w:val="center"/>
            <w:rPr>
              <w:rFonts w:ascii="Arial" w:hAnsi="Arial" w:cs="Arial"/>
              <w:b/>
              <w:sz w:val="18"/>
              <w:szCs w:val="18"/>
            </w:rPr>
          </w:pPr>
          <w:r w:rsidRPr="00BC4E06">
            <w:rPr>
              <w:rFonts w:ascii="Arial" w:hAnsi="Arial" w:cs="Arial"/>
              <w:sz w:val="18"/>
              <w:szCs w:val="18"/>
            </w:rPr>
            <w:t>p.</w:t>
          </w:r>
          <w:r w:rsidRPr="00CD1AE5">
            <w:rPr>
              <w:rFonts w:ascii="Arial" w:hAnsi="Arial" w:cs="Arial"/>
              <w:b/>
              <w:sz w:val="18"/>
              <w:szCs w:val="18"/>
            </w:rPr>
            <w:t xml:space="preserve"> </w:t>
          </w:r>
          <w:r w:rsidR="00A82E9A" w:rsidRPr="00CD1AE5">
            <w:rPr>
              <w:rFonts w:ascii="Arial" w:hAnsi="Arial" w:cs="Arial"/>
              <w:b/>
              <w:sz w:val="18"/>
              <w:szCs w:val="18"/>
            </w:rPr>
            <w:fldChar w:fldCharType="begin"/>
          </w:r>
          <w:r w:rsidRPr="00CD1AE5">
            <w:rPr>
              <w:rFonts w:ascii="Arial" w:hAnsi="Arial" w:cs="Arial"/>
              <w:b/>
              <w:sz w:val="18"/>
              <w:szCs w:val="18"/>
            </w:rPr>
            <w:instrText xml:space="preserve"> PAGE  \* Arabic  \* MERGEFORMAT </w:instrText>
          </w:r>
          <w:r w:rsidR="00A82E9A" w:rsidRPr="00CD1AE5">
            <w:rPr>
              <w:rFonts w:ascii="Arial" w:hAnsi="Arial" w:cs="Arial"/>
              <w:b/>
              <w:sz w:val="18"/>
              <w:szCs w:val="18"/>
            </w:rPr>
            <w:fldChar w:fldCharType="separate"/>
          </w:r>
          <w:r w:rsidR="005E6E7B">
            <w:rPr>
              <w:rFonts w:ascii="Arial" w:hAnsi="Arial" w:cs="Arial"/>
              <w:b/>
              <w:noProof/>
              <w:sz w:val="18"/>
              <w:szCs w:val="18"/>
            </w:rPr>
            <w:t>1</w:t>
          </w:r>
          <w:r w:rsidR="00A82E9A" w:rsidRPr="00CD1AE5">
            <w:rPr>
              <w:rFonts w:ascii="Arial" w:hAnsi="Arial" w:cs="Arial"/>
              <w:b/>
              <w:sz w:val="18"/>
              <w:szCs w:val="18"/>
            </w:rPr>
            <w:fldChar w:fldCharType="end"/>
          </w:r>
          <w:r w:rsidRPr="00BC4E06">
            <w:rPr>
              <w:rFonts w:ascii="Arial" w:hAnsi="Arial" w:cs="Arial"/>
              <w:b/>
              <w:sz w:val="18"/>
              <w:szCs w:val="18"/>
            </w:rPr>
            <w:t xml:space="preserve"> </w:t>
          </w:r>
          <w:r w:rsidRPr="00BC4E06">
            <w:rPr>
              <w:rFonts w:ascii="Arial" w:hAnsi="Arial" w:cs="Arial"/>
              <w:sz w:val="18"/>
              <w:szCs w:val="18"/>
            </w:rPr>
            <w:t>of</w:t>
          </w:r>
          <w:r w:rsidRPr="00CD1AE5">
            <w:rPr>
              <w:rFonts w:ascii="Arial" w:hAnsi="Arial" w:cs="Arial"/>
              <w:b/>
              <w:sz w:val="18"/>
              <w:szCs w:val="18"/>
            </w:rPr>
            <w:t xml:space="preserve"> </w:t>
          </w:r>
          <w:fldSimple w:instr=" NUMPAGES  \* Arabic  \* MERGEFORMAT ">
            <w:r w:rsidR="005E6E7B" w:rsidRPr="005E6E7B">
              <w:rPr>
                <w:rFonts w:ascii="Arial" w:hAnsi="Arial" w:cs="Arial"/>
                <w:b/>
                <w:noProof/>
                <w:sz w:val="18"/>
                <w:szCs w:val="18"/>
              </w:rPr>
              <w:t>4</w:t>
            </w:r>
          </w:fldSimple>
        </w:p>
      </w:tc>
      <w:tc>
        <w:tcPr>
          <w:tcW w:w="3078" w:type="dxa"/>
          <w:shd w:val="clear" w:color="auto" w:fill="auto"/>
        </w:tcPr>
        <w:p w14:paraId="3D9F8A53" w14:textId="77777777" w:rsidR="009004AC" w:rsidRPr="00520AB6" w:rsidRDefault="009004AC" w:rsidP="00520AB6">
          <w:pPr>
            <w:pStyle w:val="Footer"/>
            <w:tabs>
              <w:tab w:val="clear" w:pos="4320"/>
              <w:tab w:val="clear" w:pos="8640"/>
              <w:tab w:val="center" w:pos="4680"/>
              <w:tab w:val="right" w:pos="9360"/>
            </w:tabs>
            <w:rPr>
              <w:rFonts w:ascii="Arial" w:hAnsi="Arial" w:cs="Arial"/>
              <w:sz w:val="18"/>
              <w:szCs w:val="18"/>
            </w:rPr>
          </w:pPr>
        </w:p>
      </w:tc>
    </w:tr>
  </w:tbl>
  <w:p w14:paraId="54D0E748" w14:textId="77777777" w:rsidR="009004AC" w:rsidRPr="00131660" w:rsidRDefault="009004AC" w:rsidP="00131660">
    <w:pPr>
      <w:spacing w:after="0"/>
      <w:rPr>
        <w:rFonts w:ascii="Arial" w:hAnsi="Arial" w:cs="Arial"/>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0D934D" w14:textId="77777777" w:rsidR="009C3F7F" w:rsidRDefault="009C3F7F">
      <w:pPr>
        <w:spacing w:after="0"/>
      </w:pPr>
      <w:r>
        <w:separator/>
      </w:r>
    </w:p>
  </w:footnote>
  <w:footnote w:type="continuationSeparator" w:id="0">
    <w:p w14:paraId="20152B56" w14:textId="77777777" w:rsidR="009C3F7F" w:rsidRDefault="009C3F7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4A3063C8"/>
    <w:lvl w:ilvl="0">
      <w:start w:val="1"/>
      <w:numFmt w:val="bullet"/>
      <w:pStyle w:val="PlaceholderText1"/>
      <w:lvlText w:val=""/>
      <w:lvlJc w:val="left"/>
      <w:pPr>
        <w:tabs>
          <w:tab w:val="num" w:pos="450"/>
        </w:tabs>
        <w:ind w:left="450"/>
      </w:pPr>
      <w:rPr>
        <w:rFonts w:ascii="Symbol" w:hAnsi="Symbol" w:hint="default"/>
      </w:rPr>
    </w:lvl>
    <w:lvl w:ilvl="1">
      <w:start w:val="1"/>
      <w:numFmt w:val="bullet"/>
      <w:pStyle w:val="NoSpacing"/>
      <w:lvlText w:val=""/>
      <w:lvlJc w:val="left"/>
      <w:pPr>
        <w:tabs>
          <w:tab w:val="num" w:pos="1170"/>
        </w:tabs>
        <w:ind w:left="1530" w:hanging="360"/>
      </w:pPr>
      <w:rPr>
        <w:rFonts w:ascii="Symbol" w:hAnsi="Symbol" w:hint="default"/>
      </w:rPr>
    </w:lvl>
    <w:lvl w:ilvl="2">
      <w:start w:val="1"/>
      <w:numFmt w:val="bullet"/>
      <w:pStyle w:val="LightShading1"/>
      <w:lvlText w:val="o"/>
      <w:lvlJc w:val="left"/>
      <w:pPr>
        <w:tabs>
          <w:tab w:val="num" w:pos="1890"/>
        </w:tabs>
        <w:ind w:left="2250" w:hanging="360"/>
      </w:pPr>
      <w:rPr>
        <w:rFonts w:ascii="Courier New" w:hAnsi="Courier New" w:hint="default"/>
      </w:rPr>
    </w:lvl>
    <w:lvl w:ilvl="3">
      <w:start w:val="1"/>
      <w:numFmt w:val="bullet"/>
      <w:pStyle w:val="LightList1"/>
      <w:lvlText w:val=""/>
      <w:lvlJc w:val="left"/>
      <w:pPr>
        <w:tabs>
          <w:tab w:val="num" w:pos="2610"/>
        </w:tabs>
        <w:ind w:left="2970" w:hanging="360"/>
      </w:pPr>
      <w:rPr>
        <w:rFonts w:ascii="Wingdings" w:hAnsi="Wingdings" w:hint="default"/>
      </w:rPr>
    </w:lvl>
    <w:lvl w:ilvl="4">
      <w:start w:val="1"/>
      <w:numFmt w:val="bullet"/>
      <w:pStyle w:val="LightGrid1"/>
      <w:lvlText w:val=""/>
      <w:lvlJc w:val="left"/>
      <w:pPr>
        <w:tabs>
          <w:tab w:val="num" w:pos="3330"/>
        </w:tabs>
        <w:ind w:left="3690" w:hanging="360"/>
      </w:pPr>
      <w:rPr>
        <w:rFonts w:ascii="Wingdings" w:hAnsi="Wingdings" w:hint="default"/>
      </w:rPr>
    </w:lvl>
    <w:lvl w:ilvl="5">
      <w:start w:val="1"/>
      <w:numFmt w:val="bullet"/>
      <w:pStyle w:val="MediumShading11"/>
      <w:lvlText w:val=""/>
      <w:lvlJc w:val="left"/>
      <w:pPr>
        <w:tabs>
          <w:tab w:val="num" w:pos="4050"/>
        </w:tabs>
        <w:ind w:left="4410" w:hanging="360"/>
      </w:pPr>
      <w:rPr>
        <w:rFonts w:ascii="Symbol" w:hAnsi="Symbol" w:hint="default"/>
      </w:rPr>
    </w:lvl>
    <w:lvl w:ilvl="6">
      <w:start w:val="1"/>
      <w:numFmt w:val="bullet"/>
      <w:pStyle w:val="MediumShading21"/>
      <w:lvlText w:val="o"/>
      <w:lvlJc w:val="left"/>
      <w:pPr>
        <w:tabs>
          <w:tab w:val="num" w:pos="4770"/>
        </w:tabs>
        <w:ind w:left="5130" w:hanging="360"/>
      </w:pPr>
      <w:rPr>
        <w:rFonts w:ascii="Courier New" w:hAnsi="Courier New" w:hint="default"/>
      </w:rPr>
    </w:lvl>
    <w:lvl w:ilvl="7">
      <w:start w:val="1"/>
      <w:numFmt w:val="bullet"/>
      <w:pStyle w:val="MediumList11"/>
      <w:lvlText w:val=""/>
      <w:lvlJc w:val="left"/>
      <w:pPr>
        <w:tabs>
          <w:tab w:val="num" w:pos="5490"/>
        </w:tabs>
        <w:ind w:left="5850" w:hanging="360"/>
      </w:pPr>
      <w:rPr>
        <w:rFonts w:ascii="Wingdings" w:hAnsi="Wingdings" w:hint="default"/>
      </w:rPr>
    </w:lvl>
    <w:lvl w:ilvl="8">
      <w:start w:val="1"/>
      <w:numFmt w:val="bullet"/>
      <w:pStyle w:val="MediumList21"/>
      <w:lvlText w:val=""/>
      <w:lvlJc w:val="left"/>
      <w:pPr>
        <w:tabs>
          <w:tab w:val="num" w:pos="6210"/>
        </w:tabs>
        <w:ind w:left="6570" w:hanging="360"/>
      </w:pPr>
      <w:rPr>
        <w:rFonts w:ascii="Wingdings" w:hAnsi="Wingdings" w:hint="default"/>
      </w:rPr>
    </w:lvl>
  </w:abstractNum>
  <w:abstractNum w:abstractNumId="1" w15:restartNumberingAfterBreak="0">
    <w:nsid w:val="FFFFFF7C"/>
    <w:multiLevelType w:val="singleLevel"/>
    <w:tmpl w:val="11C2A354"/>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B9626B2C"/>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87F6584C"/>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F6D4CD82"/>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52EEE294"/>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63AC4536"/>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7B120904"/>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67000AD4"/>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CDDC2D6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7BAAC258"/>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77F568C"/>
    <w:multiLevelType w:val="multilevel"/>
    <w:tmpl w:val="38C8DDA4"/>
    <w:lvl w:ilvl="0">
      <w:start w:val="1"/>
      <w:numFmt w:val="bullet"/>
      <w:lvlText w:val=""/>
      <w:lvlJc w:val="left"/>
      <w:pPr>
        <w:ind w:left="864" w:hanging="504"/>
      </w:pPr>
      <w:rPr>
        <w:rFonts w:ascii="Wingdings" w:hAnsi="Wingdings" w:hint="default"/>
        <w:color w:val="000090"/>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81948FB"/>
    <w:multiLevelType w:val="hybridMultilevel"/>
    <w:tmpl w:val="F1FCCF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9C20DA1"/>
    <w:multiLevelType w:val="hybridMultilevel"/>
    <w:tmpl w:val="1CB6E16E"/>
    <w:lvl w:ilvl="0" w:tplc="04090005">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4" w15:restartNumberingAfterBreak="0">
    <w:nsid w:val="09DB55D1"/>
    <w:multiLevelType w:val="hybridMultilevel"/>
    <w:tmpl w:val="E110E394"/>
    <w:lvl w:ilvl="0" w:tplc="39B68BFC">
      <w:start w:val="1"/>
      <w:numFmt w:val="bullet"/>
      <w:lvlText w:val=""/>
      <w:lvlJc w:val="left"/>
      <w:pPr>
        <w:ind w:left="1584" w:hanging="504"/>
      </w:pPr>
      <w:rPr>
        <w:rFonts w:ascii="Wingdings" w:hAnsi="Wingdings" w:hint="default"/>
        <w:color w:val="000090"/>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0F1D046C"/>
    <w:multiLevelType w:val="hybridMultilevel"/>
    <w:tmpl w:val="90FA701C"/>
    <w:lvl w:ilvl="0" w:tplc="04090005">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6" w15:restartNumberingAfterBreak="0">
    <w:nsid w:val="0F5849BB"/>
    <w:multiLevelType w:val="hybridMultilevel"/>
    <w:tmpl w:val="2F2C01B6"/>
    <w:lvl w:ilvl="0" w:tplc="E3EEE6AA">
      <w:start w:val="1"/>
      <w:numFmt w:val="bullet"/>
      <w:pStyle w:val="WABulletList"/>
      <w:lvlText w:val=""/>
      <w:lvlJc w:val="left"/>
      <w:pPr>
        <w:ind w:left="4680" w:hanging="360"/>
      </w:pPr>
      <w:rPr>
        <w:rFonts w:ascii="Wingdings" w:hAnsi="Wingdings" w:hint="default"/>
      </w:rPr>
    </w:lvl>
    <w:lvl w:ilvl="1" w:tplc="04090003" w:tentative="1">
      <w:start w:val="1"/>
      <w:numFmt w:val="bullet"/>
      <w:lvlText w:val="o"/>
      <w:lvlJc w:val="left"/>
      <w:pPr>
        <w:ind w:left="5400" w:hanging="360"/>
      </w:pPr>
      <w:rPr>
        <w:rFonts w:ascii="Courier New" w:hAnsi="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17" w15:restartNumberingAfterBreak="0">
    <w:nsid w:val="16DD53A6"/>
    <w:multiLevelType w:val="hybridMultilevel"/>
    <w:tmpl w:val="2F648F50"/>
    <w:lvl w:ilvl="0" w:tplc="56381EF4">
      <w:start w:val="1"/>
      <w:numFmt w:val="bullet"/>
      <w:lvlText w:val=""/>
      <w:lvlJc w:val="left"/>
      <w:pPr>
        <w:ind w:left="1404" w:hanging="504"/>
      </w:pPr>
      <w:rPr>
        <w:rFonts w:ascii="Wingdings" w:hAnsi="Wingdings" w:hint="default"/>
        <w:color w:val="auto"/>
        <w:sz w:val="22"/>
        <w:szCs w:val="22"/>
      </w:rPr>
    </w:lvl>
    <w:lvl w:ilvl="1" w:tplc="04090003" w:tentative="1">
      <w:start w:val="1"/>
      <w:numFmt w:val="bullet"/>
      <w:lvlText w:val="o"/>
      <w:lvlJc w:val="left"/>
      <w:pPr>
        <w:ind w:left="1980" w:hanging="360"/>
      </w:pPr>
      <w:rPr>
        <w:rFonts w:ascii="Courier New" w:hAnsi="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8" w15:restartNumberingAfterBreak="0">
    <w:nsid w:val="1BFC5A97"/>
    <w:multiLevelType w:val="multilevel"/>
    <w:tmpl w:val="7C90387C"/>
    <w:lvl w:ilvl="0">
      <w:start w:val="1"/>
      <w:numFmt w:val="bullet"/>
      <w:lvlText w:val=""/>
      <w:lvlJc w:val="left"/>
      <w:pPr>
        <w:ind w:left="1044" w:hanging="504"/>
      </w:pPr>
      <w:rPr>
        <w:rFonts w:ascii="Wingdings" w:hAnsi="Wingdings" w:hint="default"/>
        <w:color w:val="000090"/>
      </w:rPr>
    </w:lvl>
    <w:lvl w:ilvl="1">
      <w:start w:val="1"/>
      <w:numFmt w:val="bullet"/>
      <w:lvlText w:val="o"/>
      <w:lvlJc w:val="left"/>
      <w:pPr>
        <w:ind w:left="1620" w:hanging="360"/>
      </w:pPr>
      <w:rPr>
        <w:rFonts w:ascii="Courier New" w:hAnsi="Courier New" w:hint="default"/>
      </w:rPr>
    </w:lvl>
    <w:lvl w:ilvl="2">
      <w:start w:val="1"/>
      <w:numFmt w:val="bullet"/>
      <w:lvlText w:val=""/>
      <w:lvlJc w:val="left"/>
      <w:pPr>
        <w:ind w:left="2340" w:hanging="360"/>
      </w:pPr>
      <w:rPr>
        <w:rFonts w:ascii="Wingdings" w:hAnsi="Wingdings" w:hint="default"/>
      </w:rPr>
    </w:lvl>
    <w:lvl w:ilvl="3">
      <w:start w:val="1"/>
      <w:numFmt w:val="bullet"/>
      <w:lvlText w:val=""/>
      <w:lvlJc w:val="left"/>
      <w:pPr>
        <w:ind w:left="3060" w:hanging="360"/>
      </w:pPr>
      <w:rPr>
        <w:rFonts w:ascii="Symbol" w:hAnsi="Symbol" w:hint="default"/>
      </w:rPr>
    </w:lvl>
    <w:lvl w:ilvl="4">
      <w:start w:val="1"/>
      <w:numFmt w:val="bullet"/>
      <w:lvlText w:val="o"/>
      <w:lvlJc w:val="left"/>
      <w:pPr>
        <w:ind w:left="3780" w:hanging="360"/>
      </w:pPr>
      <w:rPr>
        <w:rFonts w:ascii="Courier New" w:hAnsi="Courier New" w:hint="default"/>
      </w:rPr>
    </w:lvl>
    <w:lvl w:ilvl="5">
      <w:start w:val="1"/>
      <w:numFmt w:val="bullet"/>
      <w:lvlText w:val=""/>
      <w:lvlJc w:val="left"/>
      <w:pPr>
        <w:ind w:left="4500" w:hanging="360"/>
      </w:pPr>
      <w:rPr>
        <w:rFonts w:ascii="Wingdings" w:hAnsi="Wingdings" w:hint="default"/>
      </w:rPr>
    </w:lvl>
    <w:lvl w:ilvl="6">
      <w:start w:val="1"/>
      <w:numFmt w:val="bullet"/>
      <w:lvlText w:val=""/>
      <w:lvlJc w:val="left"/>
      <w:pPr>
        <w:ind w:left="5220" w:hanging="360"/>
      </w:pPr>
      <w:rPr>
        <w:rFonts w:ascii="Symbol" w:hAnsi="Symbol" w:hint="default"/>
      </w:rPr>
    </w:lvl>
    <w:lvl w:ilvl="7">
      <w:start w:val="1"/>
      <w:numFmt w:val="bullet"/>
      <w:lvlText w:val="o"/>
      <w:lvlJc w:val="left"/>
      <w:pPr>
        <w:ind w:left="5940" w:hanging="360"/>
      </w:pPr>
      <w:rPr>
        <w:rFonts w:ascii="Courier New" w:hAnsi="Courier New" w:hint="default"/>
      </w:rPr>
    </w:lvl>
    <w:lvl w:ilvl="8">
      <w:start w:val="1"/>
      <w:numFmt w:val="bullet"/>
      <w:lvlText w:val=""/>
      <w:lvlJc w:val="left"/>
      <w:pPr>
        <w:ind w:left="6660" w:hanging="360"/>
      </w:pPr>
      <w:rPr>
        <w:rFonts w:ascii="Wingdings" w:hAnsi="Wingdings" w:hint="default"/>
      </w:rPr>
    </w:lvl>
  </w:abstractNum>
  <w:abstractNum w:abstractNumId="19" w15:restartNumberingAfterBreak="0">
    <w:nsid w:val="227171EA"/>
    <w:multiLevelType w:val="hybridMultilevel"/>
    <w:tmpl w:val="D82C985E"/>
    <w:lvl w:ilvl="0" w:tplc="04090005">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0" w15:restartNumberingAfterBreak="0">
    <w:nsid w:val="22820BB9"/>
    <w:multiLevelType w:val="hybridMultilevel"/>
    <w:tmpl w:val="EFAEAC10"/>
    <w:lvl w:ilvl="0" w:tplc="39B68BFC">
      <w:start w:val="1"/>
      <w:numFmt w:val="bullet"/>
      <w:lvlText w:val=""/>
      <w:lvlJc w:val="left"/>
      <w:pPr>
        <w:ind w:left="1224" w:hanging="504"/>
      </w:pPr>
      <w:rPr>
        <w:rFonts w:ascii="Wingdings" w:hAnsi="Wingdings" w:hint="default"/>
        <w:color w:val="000090"/>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24A92C7E"/>
    <w:multiLevelType w:val="hybridMultilevel"/>
    <w:tmpl w:val="1A3CDC74"/>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22" w15:restartNumberingAfterBreak="0">
    <w:nsid w:val="28A21446"/>
    <w:multiLevelType w:val="hybridMultilevel"/>
    <w:tmpl w:val="52EED59C"/>
    <w:lvl w:ilvl="0" w:tplc="7682D492">
      <w:start w:val="1"/>
      <w:numFmt w:val="bullet"/>
      <w:pStyle w:val="WASubBulletList"/>
      <w:lvlText w:val="–"/>
      <w:lvlJc w:val="left"/>
      <w:pPr>
        <w:ind w:left="5400" w:hanging="360"/>
      </w:pPr>
      <w:rPr>
        <w:rFonts w:ascii="Arial"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D84AE7"/>
    <w:multiLevelType w:val="hybridMultilevel"/>
    <w:tmpl w:val="6D2483E2"/>
    <w:lvl w:ilvl="0" w:tplc="39B68BFC">
      <w:start w:val="1"/>
      <w:numFmt w:val="bullet"/>
      <w:lvlText w:val=""/>
      <w:lvlJc w:val="left"/>
      <w:pPr>
        <w:ind w:left="1584" w:hanging="504"/>
      </w:pPr>
      <w:rPr>
        <w:rFonts w:ascii="Wingdings" w:hAnsi="Wingdings" w:hint="default"/>
        <w:color w:val="000090"/>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E910E5E"/>
    <w:multiLevelType w:val="multilevel"/>
    <w:tmpl w:val="E110E394"/>
    <w:lvl w:ilvl="0">
      <w:start w:val="1"/>
      <w:numFmt w:val="bullet"/>
      <w:lvlText w:val=""/>
      <w:lvlJc w:val="left"/>
      <w:pPr>
        <w:ind w:left="1584" w:hanging="504"/>
      </w:pPr>
      <w:rPr>
        <w:rFonts w:ascii="Wingdings" w:hAnsi="Wingdings" w:hint="default"/>
        <w:color w:val="000090"/>
      </w:rPr>
    </w:lvl>
    <w:lvl w:ilvl="1">
      <w:start w:val="1"/>
      <w:numFmt w:val="bullet"/>
      <w:lvlText w:val="o"/>
      <w:lvlJc w:val="left"/>
      <w:pPr>
        <w:ind w:left="2160" w:hanging="360"/>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hint="default"/>
      </w:rPr>
    </w:lvl>
    <w:lvl w:ilvl="8">
      <w:start w:val="1"/>
      <w:numFmt w:val="bullet"/>
      <w:lvlText w:val=""/>
      <w:lvlJc w:val="left"/>
      <w:pPr>
        <w:ind w:left="7200" w:hanging="360"/>
      </w:pPr>
      <w:rPr>
        <w:rFonts w:ascii="Wingdings" w:hAnsi="Wingdings" w:hint="default"/>
      </w:rPr>
    </w:lvl>
  </w:abstractNum>
  <w:abstractNum w:abstractNumId="25" w15:restartNumberingAfterBreak="0">
    <w:nsid w:val="400A008C"/>
    <w:multiLevelType w:val="hybridMultilevel"/>
    <w:tmpl w:val="2E8CF884"/>
    <w:lvl w:ilvl="0" w:tplc="39B68BFC">
      <w:start w:val="1"/>
      <w:numFmt w:val="bullet"/>
      <w:lvlText w:val=""/>
      <w:lvlJc w:val="left"/>
      <w:pPr>
        <w:ind w:left="1584" w:hanging="504"/>
      </w:pPr>
      <w:rPr>
        <w:rFonts w:ascii="Wingdings" w:hAnsi="Wingdings" w:hint="default"/>
        <w:color w:val="000090"/>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1BD2A98"/>
    <w:multiLevelType w:val="hybridMultilevel"/>
    <w:tmpl w:val="0CBCC358"/>
    <w:lvl w:ilvl="0" w:tplc="BBA428B8">
      <w:start w:val="1"/>
      <w:numFmt w:val="decimal"/>
      <w:lvlText w:val="%1."/>
      <w:lvlJc w:val="left"/>
      <w:pPr>
        <w:ind w:left="900" w:hanging="540"/>
      </w:pPr>
      <w:rPr>
        <w:rFonts w:ascii="Arial Black" w:hAnsi="Arial Black" w:cs="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B57003E"/>
    <w:multiLevelType w:val="multilevel"/>
    <w:tmpl w:val="EFAEAC10"/>
    <w:lvl w:ilvl="0">
      <w:start w:val="1"/>
      <w:numFmt w:val="bullet"/>
      <w:lvlText w:val=""/>
      <w:lvlJc w:val="left"/>
      <w:pPr>
        <w:ind w:left="1224" w:hanging="504"/>
      </w:pPr>
      <w:rPr>
        <w:rFonts w:ascii="Wingdings" w:hAnsi="Wingdings" w:hint="default"/>
        <w:color w:val="000090"/>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8" w15:restartNumberingAfterBreak="0">
    <w:nsid w:val="4BCC1649"/>
    <w:multiLevelType w:val="hybridMultilevel"/>
    <w:tmpl w:val="38C8DDA4"/>
    <w:lvl w:ilvl="0" w:tplc="39B68BFC">
      <w:start w:val="1"/>
      <w:numFmt w:val="bullet"/>
      <w:lvlText w:val=""/>
      <w:lvlJc w:val="left"/>
      <w:pPr>
        <w:ind w:left="864" w:hanging="504"/>
      </w:pPr>
      <w:rPr>
        <w:rFonts w:ascii="Wingdings" w:hAnsi="Wingdings" w:hint="default"/>
        <w:color w:val="00009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C0B0AD6"/>
    <w:multiLevelType w:val="hybridMultilevel"/>
    <w:tmpl w:val="B7082AD6"/>
    <w:lvl w:ilvl="0" w:tplc="04090005">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0" w15:restartNumberingAfterBreak="0">
    <w:nsid w:val="4F885B8F"/>
    <w:multiLevelType w:val="hybridMultilevel"/>
    <w:tmpl w:val="7C90387C"/>
    <w:lvl w:ilvl="0" w:tplc="39B68BFC">
      <w:start w:val="1"/>
      <w:numFmt w:val="bullet"/>
      <w:lvlText w:val=""/>
      <w:lvlJc w:val="left"/>
      <w:pPr>
        <w:ind w:left="1044" w:hanging="504"/>
      </w:pPr>
      <w:rPr>
        <w:rFonts w:ascii="Wingdings" w:hAnsi="Wingdings" w:hint="default"/>
        <w:color w:val="000090"/>
      </w:rPr>
    </w:lvl>
    <w:lvl w:ilvl="1" w:tplc="04090003" w:tentative="1">
      <w:start w:val="1"/>
      <w:numFmt w:val="bullet"/>
      <w:lvlText w:val="o"/>
      <w:lvlJc w:val="left"/>
      <w:pPr>
        <w:ind w:left="1620" w:hanging="360"/>
      </w:pPr>
      <w:rPr>
        <w:rFonts w:ascii="Courier New" w:hAnsi="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1" w15:restartNumberingAfterBreak="0">
    <w:nsid w:val="5415753E"/>
    <w:multiLevelType w:val="multilevel"/>
    <w:tmpl w:val="6D2483E2"/>
    <w:lvl w:ilvl="0">
      <w:start w:val="1"/>
      <w:numFmt w:val="bullet"/>
      <w:lvlText w:val=""/>
      <w:lvlJc w:val="left"/>
      <w:pPr>
        <w:ind w:left="1584" w:hanging="504"/>
      </w:pPr>
      <w:rPr>
        <w:rFonts w:ascii="Wingdings" w:hAnsi="Wingdings" w:hint="default"/>
        <w:color w:val="000090"/>
      </w:rPr>
    </w:lvl>
    <w:lvl w:ilvl="1">
      <w:start w:val="1"/>
      <w:numFmt w:val="bullet"/>
      <w:lvlText w:val="o"/>
      <w:lvlJc w:val="left"/>
      <w:pPr>
        <w:ind w:left="2160" w:hanging="360"/>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hint="default"/>
      </w:rPr>
    </w:lvl>
    <w:lvl w:ilvl="8">
      <w:start w:val="1"/>
      <w:numFmt w:val="bullet"/>
      <w:lvlText w:val=""/>
      <w:lvlJc w:val="left"/>
      <w:pPr>
        <w:ind w:left="7200" w:hanging="360"/>
      </w:pPr>
      <w:rPr>
        <w:rFonts w:ascii="Wingdings" w:hAnsi="Wingdings" w:hint="default"/>
      </w:rPr>
    </w:lvl>
  </w:abstractNum>
  <w:abstractNum w:abstractNumId="32" w15:restartNumberingAfterBreak="0">
    <w:nsid w:val="558E61E3"/>
    <w:multiLevelType w:val="hybridMultilevel"/>
    <w:tmpl w:val="0360BFE8"/>
    <w:lvl w:ilvl="0" w:tplc="04090005">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3" w15:restartNumberingAfterBreak="0">
    <w:nsid w:val="5D196469"/>
    <w:multiLevelType w:val="hybridMultilevel"/>
    <w:tmpl w:val="20082D1E"/>
    <w:lvl w:ilvl="0" w:tplc="32BC9E82">
      <w:start w:val="1"/>
      <w:numFmt w:val="bullet"/>
      <w:pStyle w:val="WABigSubhead"/>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00A6E7A"/>
    <w:multiLevelType w:val="hybridMultilevel"/>
    <w:tmpl w:val="3DAC556E"/>
    <w:lvl w:ilvl="0" w:tplc="04090005">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hint="default"/>
      </w:rPr>
    </w:lvl>
    <w:lvl w:ilvl="8" w:tplc="04090005" w:tentative="1">
      <w:start w:val="1"/>
      <w:numFmt w:val="bullet"/>
      <w:lvlText w:val=""/>
      <w:lvlJc w:val="left"/>
      <w:pPr>
        <w:ind w:left="7020" w:hanging="360"/>
      </w:pPr>
      <w:rPr>
        <w:rFonts w:ascii="Wingdings" w:hAnsi="Wingdings" w:hint="default"/>
      </w:rPr>
    </w:lvl>
  </w:abstractNum>
  <w:num w:numId="1" w16cid:durableId="751901790">
    <w:abstractNumId w:val="0"/>
  </w:num>
  <w:num w:numId="2" w16cid:durableId="1372463418">
    <w:abstractNumId w:val="17"/>
  </w:num>
  <w:num w:numId="3" w16cid:durableId="299190735">
    <w:abstractNumId w:val="25"/>
  </w:num>
  <w:num w:numId="4" w16cid:durableId="499201720">
    <w:abstractNumId w:val="23"/>
  </w:num>
  <w:num w:numId="5" w16cid:durableId="952008145">
    <w:abstractNumId w:val="28"/>
  </w:num>
  <w:num w:numId="6" w16cid:durableId="1919092866">
    <w:abstractNumId w:val="14"/>
  </w:num>
  <w:num w:numId="7" w16cid:durableId="831215581">
    <w:abstractNumId w:val="30"/>
  </w:num>
  <w:num w:numId="8" w16cid:durableId="1738935059">
    <w:abstractNumId w:val="20"/>
  </w:num>
  <w:num w:numId="9" w16cid:durableId="300311600">
    <w:abstractNumId w:val="21"/>
  </w:num>
  <w:num w:numId="10" w16cid:durableId="482428164">
    <w:abstractNumId w:val="29"/>
  </w:num>
  <w:num w:numId="11" w16cid:durableId="474416122">
    <w:abstractNumId w:val="31"/>
  </w:num>
  <w:num w:numId="12" w16cid:durableId="1417628440">
    <w:abstractNumId w:val="15"/>
  </w:num>
  <w:num w:numId="13" w16cid:durableId="1903590221">
    <w:abstractNumId w:val="24"/>
  </w:num>
  <w:num w:numId="14" w16cid:durableId="1044409496">
    <w:abstractNumId w:val="32"/>
  </w:num>
  <w:num w:numId="15" w16cid:durableId="341469595">
    <w:abstractNumId w:val="27"/>
  </w:num>
  <w:num w:numId="16" w16cid:durableId="1684361832">
    <w:abstractNumId w:val="34"/>
  </w:num>
  <w:num w:numId="17" w16cid:durableId="890457954">
    <w:abstractNumId w:val="11"/>
  </w:num>
  <w:num w:numId="18" w16cid:durableId="1719938563">
    <w:abstractNumId w:val="13"/>
  </w:num>
  <w:num w:numId="19" w16cid:durableId="974527567">
    <w:abstractNumId w:val="18"/>
  </w:num>
  <w:num w:numId="20" w16cid:durableId="1820420300">
    <w:abstractNumId w:val="19"/>
  </w:num>
  <w:num w:numId="21" w16cid:durableId="767582203">
    <w:abstractNumId w:val="12"/>
  </w:num>
  <w:num w:numId="22" w16cid:durableId="711003679">
    <w:abstractNumId w:val="26"/>
  </w:num>
  <w:num w:numId="23" w16cid:durableId="705565712">
    <w:abstractNumId w:val="16"/>
  </w:num>
  <w:num w:numId="24" w16cid:durableId="1698845654">
    <w:abstractNumId w:val="22"/>
  </w:num>
  <w:num w:numId="25" w16cid:durableId="91127113">
    <w:abstractNumId w:val="2"/>
  </w:num>
  <w:num w:numId="26" w16cid:durableId="1223058866">
    <w:abstractNumId w:val="1"/>
  </w:num>
  <w:num w:numId="27" w16cid:durableId="28728393">
    <w:abstractNumId w:val="9"/>
  </w:num>
  <w:num w:numId="28" w16cid:durableId="1851489132">
    <w:abstractNumId w:val="4"/>
  </w:num>
  <w:num w:numId="29" w16cid:durableId="1152913802">
    <w:abstractNumId w:val="3"/>
  </w:num>
  <w:num w:numId="30" w16cid:durableId="442650143">
    <w:abstractNumId w:val="5"/>
  </w:num>
  <w:num w:numId="31" w16cid:durableId="1786581664">
    <w:abstractNumId w:val="8"/>
  </w:num>
  <w:num w:numId="32" w16cid:durableId="982003766">
    <w:abstractNumId w:val="7"/>
  </w:num>
  <w:num w:numId="33" w16cid:durableId="1165511663">
    <w:abstractNumId w:val="6"/>
  </w:num>
  <w:num w:numId="34" w16cid:durableId="1387097802">
    <w:abstractNumId w:val="10"/>
  </w:num>
  <w:num w:numId="35" w16cid:durableId="1089933473">
    <w:abstractNumId w:val="33"/>
  </w:num>
  <w:num w:numId="36" w16cid:durableId="2006855217">
    <w:abstractNumId w:val="2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removePersonalInformation/>
  <w:removeDateAndTime/>
  <w:embedSystemFonts/>
  <w:proofState w:spelling="clean" w:grammar="clean"/>
  <w:documentProtection w:edit="forms" w:enforcement="1" w:cryptProviderType="rsaAES" w:cryptAlgorithmClass="hash" w:cryptAlgorithmType="typeAny" w:cryptAlgorithmSid="14" w:cryptSpinCount="100000" w:hash="Xzoe/MMddfsYtt4CAVG/C1zg8e+Azve5LYbHQlXbX2AJjZLrE7Na2ptt80rcN4doJBIJgHnly5Vjxp2WeTZogQ==" w:salt="xXQPtN/HcAEkC6jWSvwRHA=="/>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943"/>
    <w:rsid w:val="00003F4A"/>
    <w:rsid w:val="0000430D"/>
    <w:rsid w:val="000043D2"/>
    <w:rsid w:val="000257EB"/>
    <w:rsid w:val="0002622E"/>
    <w:rsid w:val="00036074"/>
    <w:rsid w:val="00042DA6"/>
    <w:rsid w:val="000444EF"/>
    <w:rsid w:val="000457BA"/>
    <w:rsid w:val="000479EB"/>
    <w:rsid w:val="00060386"/>
    <w:rsid w:val="00064EEF"/>
    <w:rsid w:val="00073EF7"/>
    <w:rsid w:val="00073EFD"/>
    <w:rsid w:val="000873E8"/>
    <w:rsid w:val="00091F22"/>
    <w:rsid w:val="000952B8"/>
    <w:rsid w:val="00097A14"/>
    <w:rsid w:val="000A28C3"/>
    <w:rsid w:val="000A7C09"/>
    <w:rsid w:val="000A7F75"/>
    <w:rsid w:val="000B339D"/>
    <w:rsid w:val="000B6392"/>
    <w:rsid w:val="000B6B59"/>
    <w:rsid w:val="000C217F"/>
    <w:rsid w:val="000C3385"/>
    <w:rsid w:val="000C3E61"/>
    <w:rsid w:val="000D66B0"/>
    <w:rsid w:val="000D7575"/>
    <w:rsid w:val="000E3868"/>
    <w:rsid w:val="000E6EF0"/>
    <w:rsid w:val="001148E5"/>
    <w:rsid w:val="001162AC"/>
    <w:rsid w:val="0011771F"/>
    <w:rsid w:val="00131660"/>
    <w:rsid w:val="00133194"/>
    <w:rsid w:val="00133A75"/>
    <w:rsid w:val="00135208"/>
    <w:rsid w:val="00144A72"/>
    <w:rsid w:val="001461E4"/>
    <w:rsid w:val="00151FFB"/>
    <w:rsid w:val="00177F4B"/>
    <w:rsid w:val="00181AD0"/>
    <w:rsid w:val="00183708"/>
    <w:rsid w:val="00186044"/>
    <w:rsid w:val="001918BD"/>
    <w:rsid w:val="00195DA6"/>
    <w:rsid w:val="001B3F8C"/>
    <w:rsid w:val="001B633E"/>
    <w:rsid w:val="001B7549"/>
    <w:rsid w:val="001C0B50"/>
    <w:rsid w:val="001C262D"/>
    <w:rsid w:val="001C759B"/>
    <w:rsid w:val="001D65D3"/>
    <w:rsid w:val="001D68EC"/>
    <w:rsid w:val="001D7925"/>
    <w:rsid w:val="001E11DB"/>
    <w:rsid w:val="001E1C08"/>
    <w:rsid w:val="001E4078"/>
    <w:rsid w:val="001F5AC7"/>
    <w:rsid w:val="00201B27"/>
    <w:rsid w:val="0021378D"/>
    <w:rsid w:val="002159FB"/>
    <w:rsid w:val="00216DED"/>
    <w:rsid w:val="0022670D"/>
    <w:rsid w:val="00226897"/>
    <w:rsid w:val="0023128C"/>
    <w:rsid w:val="00242540"/>
    <w:rsid w:val="002441EE"/>
    <w:rsid w:val="002449F3"/>
    <w:rsid w:val="0025163F"/>
    <w:rsid w:val="0025281D"/>
    <w:rsid w:val="00262762"/>
    <w:rsid w:val="00264CFB"/>
    <w:rsid w:val="002747C7"/>
    <w:rsid w:val="0027487A"/>
    <w:rsid w:val="00283310"/>
    <w:rsid w:val="00285E93"/>
    <w:rsid w:val="00287FE8"/>
    <w:rsid w:val="00293E4D"/>
    <w:rsid w:val="002B6320"/>
    <w:rsid w:val="002C1D27"/>
    <w:rsid w:val="002C68D4"/>
    <w:rsid w:val="002D0552"/>
    <w:rsid w:val="002D2D4F"/>
    <w:rsid w:val="002D3FF1"/>
    <w:rsid w:val="002D47E2"/>
    <w:rsid w:val="002E2EA3"/>
    <w:rsid w:val="002E75FC"/>
    <w:rsid w:val="002F3B25"/>
    <w:rsid w:val="003001CD"/>
    <w:rsid w:val="003112C3"/>
    <w:rsid w:val="00311B29"/>
    <w:rsid w:val="0032127A"/>
    <w:rsid w:val="00327944"/>
    <w:rsid w:val="003334B4"/>
    <w:rsid w:val="00334417"/>
    <w:rsid w:val="003572ED"/>
    <w:rsid w:val="00377662"/>
    <w:rsid w:val="0038097B"/>
    <w:rsid w:val="00382AA2"/>
    <w:rsid w:val="003C3043"/>
    <w:rsid w:val="003D339F"/>
    <w:rsid w:val="003D52F4"/>
    <w:rsid w:val="003D6C0B"/>
    <w:rsid w:val="003E22DC"/>
    <w:rsid w:val="003E29EF"/>
    <w:rsid w:val="00400126"/>
    <w:rsid w:val="00402BAE"/>
    <w:rsid w:val="004074E5"/>
    <w:rsid w:val="004117A8"/>
    <w:rsid w:val="00415DF9"/>
    <w:rsid w:val="00432E53"/>
    <w:rsid w:val="00440518"/>
    <w:rsid w:val="00442DFF"/>
    <w:rsid w:val="00473F06"/>
    <w:rsid w:val="00483226"/>
    <w:rsid w:val="004B70F4"/>
    <w:rsid w:val="004C0C23"/>
    <w:rsid w:val="004E1D76"/>
    <w:rsid w:val="004E60D9"/>
    <w:rsid w:val="004F69BC"/>
    <w:rsid w:val="00501331"/>
    <w:rsid w:val="00511CAF"/>
    <w:rsid w:val="0051221B"/>
    <w:rsid w:val="005128BF"/>
    <w:rsid w:val="00520AB6"/>
    <w:rsid w:val="00520DD1"/>
    <w:rsid w:val="00523193"/>
    <w:rsid w:val="0053101E"/>
    <w:rsid w:val="00533284"/>
    <w:rsid w:val="00534D76"/>
    <w:rsid w:val="00534E32"/>
    <w:rsid w:val="00550549"/>
    <w:rsid w:val="00550814"/>
    <w:rsid w:val="005518F7"/>
    <w:rsid w:val="00553604"/>
    <w:rsid w:val="0057231E"/>
    <w:rsid w:val="00575B42"/>
    <w:rsid w:val="0057633F"/>
    <w:rsid w:val="00585E7B"/>
    <w:rsid w:val="00596B1C"/>
    <w:rsid w:val="005B1C19"/>
    <w:rsid w:val="005B29FB"/>
    <w:rsid w:val="005B555C"/>
    <w:rsid w:val="005C64D4"/>
    <w:rsid w:val="005D1FEE"/>
    <w:rsid w:val="005E0F2E"/>
    <w:rsid w:val="005E6E7B"/>
    <w:rsid w:val="005F6001"/>
    <w:rsid w:val="0060521A"/>
    <w:rsid w:val="006063FE"/>
    <w:rsid w:val="00606FBB"/>
    <w:rsid w:val="00611E0F"/>
    <w:rsid w:val="006216FC"/>
    <w:rsid w:val="00626A90"/>
    <w:rsid w:val="006457D7"/>
    <w:rsid w:val="006478AB"/>
    <w:rsid w:val="006629C8"/>
    <w:rsid w:val="00662C1B"/>
    <w:rsid w:val="00665128"/>
    <w:rsid w:val="00676159"/>
    <w:rsid w:val="006875F5"/>
    <w:rsid w:val="00694461"/>
    <w:rsid w:val="006A1B2A"/>
    <w:rsid w:val="006A3396"/>
    <w:rsid w:val="006A6266"/>
    <w:rsid w:val="006A697D"/>
    <w:rsid w:val="006E0337"/>
    <w:rsid w:val="006F5FFA"/>
    <w:rsid w:val="0070204D"/>
    <w:rsid w:val="007025E6"/>
    <w:rsid w:val="007165AE"/>
    <w:rsid w:val="0072081B"/>
    <w:rsid w:val="00727CC2"/>
    <w:rsid w:val="007402C7"/>
    <w:rsid w:val="00740503"/>
    <w:rsid w:val="007535CD"/>
    <w:rsid w:val="0075712B"/>
    <w:rsid w:val="00774796"/>
    <w:rsid w:val="00780909"/>
    <w:rsid w:val="00787FC1"/>
    <w:rsid w:val="00792B66"/>
    <w:rsid w:val="007A07C1"/>
    <w:rsid w:val="007A0F1F"/>
    <w:rsid w:val="007A101F"/>
    <w:rsid w:val="007B2D34"/>
    <w:rsid w:val="007C7830"/>
    <w:rsid w:val="007D36AB"/>
    <w:rsid w:val="007E3F1E"/>
    <w:rsid w:val="007F06C1"/>
    <w:rsid w:val="007F10DA"/>
    <w:rsid w:val="007F4F36"/>
    <w:rsid w:val="007F6435"/>
    <w:rsid w:val="00802BB0"/>
    <w:rsid w:val="00806354"/>
    <w:rsid w:val="00812550"/>
    <w:rsid w:val="008353F5"/>
    <w:rsid w:val="008360CA"/>
    <w:rsid w:val="00852565"/>
    <w:rsid w:val="008548C4"/>
    <w:rsid w:val="00855869"/>
    <w:rsid w:val="00855BA6"/>
    <w:rsid w:val="0087151C"/>
    <w:rsid w:val="00871D36"/>
    <w:rsid w:val="00873383"/>
    <w:rsid w:val="00874AD3"/>
    <w:rsid w:val="00884FEC"/>
    <w:rsid w:val="0088560C"/>
    <w:rsid w:val="0089682C"/>
    <w:rsid w:val="00896EE8"/>
    <w:rsid w:val="008A1A38"/>
    <w:rsid w:val="008A1D4C"/>
    <w:rsid w:val="008A3575"/>
    <w:rsid w:val="008A63A3"/>
    <w:rsid w:val="008C1FEA"/>
    <w:rsid w:val="008C2244"/>
    <w:rsid w:val="008C3917"/>
    <w:rsid w:val="008D24EE"/>
    <w:rsid w:val="008F04AE"/>
    <w:rsid w:val="009004AC"/>
    <w:rsid w:val="00905D90"/>
    <w:rsid w:val="0091030F"/>
    <w:rsid w:val="00911A22"/>
    <w:rsid w:val="00912B42"/>
    <w:rsid w:val="00915285"/>
    <w:rsid w:val="0092250B"/>
    <w:rsid w:val="00925F1D"/>
    <w:rsid w:val="00932650"/>
    <w:rsid w:val="00934E0D"/>
    <w:rsid w:val="009419D8"/>
    <w:rsid w:val="00947B73"/>
    <w:rsid w:val="00952D15"/>
    <w:rsid w:val="00956D6E"/>
    <w:rsid w:val="00960A17"/>
    <w:rsid w:val="00986CE3"/>
    <w:rsid w:val="0098788D"/>
    <w:rsid w:val="00990807"/>
    <w:rsid w:val="009A1830"/>
    <w:rsid w:val="009A36C5"/>
    <w:rsid w:val="009A42FD"/>
    <w:rsid w:val="009A6B20"/>
    <w:rsid w:val="009B2CAF"/>
    <w:rsid w:val="009B31EB"/>
    <w:rsid w:val="009C3F7F"/>
    <w:rsid w:val="009C5E2F"/>
    <w:rsid w:val="009D0441"/>
    <w:rsid w:val="009D2734"/>
    <w:rsid w:val="009E1DF2"/>
    <w:rsid w:val="009E5FCC"/>
    <w:rsid w:val="009E68D9"/>
    <w:rsid w:val="009F2D06"/>
    <w:rsid w:val="009F63EF"/>
    <w:rsid w:val="00A167B2"/>
    <w:rsid w:val="00A25E4A"/>
    <w:rsid w:val="00A32673"/>
    <w:rsid w:val="00A32A91"/>
    <w:rsid w:val="00A35A7E"/>
    <w:rsid w:val="00A3748D"/>
    <w:rsid w:val="00A43BB3"/>
    <w:rsid w:val="00A53FFA"/>
    <w:rsid w:val="00A55781"/>
    <w:rsid w:val="00A568B7"/>
    <w:rsid w:val="00A56E24"/>
    <w:rsid w:val="00A60528"/>
    <w:rsid w:val="00A74CCF"/>
    <w:rsid w:val="00A82E9A"/>
    <w:rsid w:val="00A86D73"/>
    <w:rsid w:val="00A86F4C"/>
    <w:rsid w:val="00A91605"/>
    <w:rsid w:val="00AA7F72"/>
    <w:rsid w:val="00AB2957"/>
    <w:rsid w:val="00AD51BB"/>
    <w:rsid w:val="00AD6016"/>
    <w:rsid w:val="00AF0F30"/>
    <w:rsid w:val="00AF2694"/>
    <w:rsid w:val="00AF44C5"/>
    <w:rsid w:val="00B25B14"/>
    <w:rsid w:val="00B345D0"/>
    <w:rsid w:val="00B37EF0"/>
    <w:rsid w:val="00B44780"/>
    <w:rsid w:val="00B478E6"/>
    <w:rsid w:val="00B47AA7"/>
    <w:rsid w:val="00B66F2D"/>
    <w:rsid w:val="00B87908"/>
    <w:rsid w:val="00B91141"/>
    <w:rsid w:val="00B91609"/>
    <w:rsid w:val="00B960CA"/>
    <w:rsid w:val="00B96386"/>
    <w:rsid w:val="00BA0848"/>
    <w:rsid w:val="00BA1A0D"/>
    <w:rsid w:val="00BA627E"/>
    <w:rsid w:val="00BB591F"/>
    <w:rsid w:val="00BB70D3"/>
    <w:rsid w:val="00BC1FA5"/>
    <w:rsid w:val="00BC4E06"/>
    <w:rsid w:val="00BC5DA7"/>
    <w:rsid w:val="00BD4041"/>
    <w:rsid w:val="00BD4C50"/>
    <w:rsid w:val="00BE01F5"/>
    <w:rsid w:val="00BE0FE3"/>
    <w:rsid w:val="00BE318C"/>
    <w:rsid w:val="00BF08C1"/>
    <w:rsid w:val="00BF3C5A"/>
    <w:rsid w:val="00BF537E"/>
    <w:rsid w:val="00C0429C"/>
    <w:rsid w:val="00C251B9"/>
    <w:rsid w:val="00C30141"/>
    <w:rsid w:val="00C32A83"/>
    <w:rsid w:val="00C3310F"/>
    <w:rsid w:val="00C47371"/>
    <w:rsid w:val="00C54BB2"/>
    <w:rsid w:val="00C60943"/>
    <w:rsid w:val="00C72766"/>
    <w:rsid w:val="00C7516A"/>
    <w:rsid w:val="00C76F70"/>
    <w:rsid w:val="00C81E87"/>
    <w:rsid w:val="00C86083"/>
    <w:rsid w:val="00C93B47"/>
    <w:rsid w:val="00C96A12"/>
    <w:rsid w:val="00CC298F"/>
    <w:rsid w:val="00CD0C28"/>
    <w:rsid w:val="00CD1AE5"/>
    <w:rsid w:val="00CE4942"/>
    <w:rsid w:val="00D20A3B"/>
    <w:rsid w:val="00D246F6"/>
    <w:rsid w:val="00D24A33"/>
    <w:rsid w:val="00D25D1C"/>
    <w:rsid w:val="00D32C07"/>
    <w:rsid w:val="00D35518"/>
    <w:rsid w:val="00D46217"/>
    <w:rsid w:val="00D4632D"/>
    <w:rsid w:val="00D52D8E"/>
    <w:rsid w:val="00D65D5A"/>
    <w:rsid w:val="00D662CC"/>
    <w:rsid w:val="00D708D5"/>
    <w:rsid w:val="00D832D1"/>
    <w:rsid w:val="00DA1BE6"/>
    <w:rsid w:val="00DA304E"/>
    <w:rsid w:val="00DA6A78"/>
    <w:rsid w:val="00DB7D91"/>
    <w:rsid w:val="00DC4E91"/>
    <w:rsid w:val="00DC606C"/>
    <w:rsid w:val="00DD2374"/>
    <w:rsid w:val="00DF4EF6"/>
    <w:rsid w:val="00E04BF7"/>
    <w:rsid w:val="00E05B93"/>
    <w:rsid w:val="00E062BE"/>
    <w:rsid w:val="00E175CC"/>
    <w:rsid w:val="00E21C05"/>
    <w:rsid w:val="00E27F64"/>
    <w:rsid w:val="00E30B86"/>
    <w:rsid w:val="00E35293"/>
    <w:rsid w:val="00E414C6"/>
    <w:rsid w:val="00E56C25"/>
    <w:rsid w:val="00E628AB"/>
    <w:rsid w:val="00E64BE4"/>
    <w:rsid w:val="00E70267"/>
    <w:rsid w:val="00E76B85"/>
    <w:rsid w:val="00E76F8C"/>
    <w:rsid w:val="00E90465"/>
    <w:rsid w:val="00E97BE0"/>
    <w:rsid w:val="00EA0F34"/>
    <w:rsid w:val="00EB33B3"/>
    <w:rsid w:val="00EB557D"/>
    <w:rsid w:val="00EB700C"/>
    <w:rsid w:val="00EC31BE"/>
    <w:rsid w:val="00ED0606"/>
    <w:rsid w:val="00ED3386"/>
    <w:rsid w:val="00ED3592"/>
    <w:rsid w:val="00ED7AC0"/>
    <w:rsid w:val="00EF5A34"/>
    <w:rsid w:val="00EF5DFD"/>
    <w:rsid w:val="00F013EB"/>
    <w:rsid w:val="00F01F5F"/>
    <w:rsid w:val="00F06F78"/>
    <w:rsid w:val="00F1337C"/>
    <w:rsid w:val="00F245CE"/>
    <w:rsid w:val="00F26CB0"/>
    <w:rsid w:val="00F30064"/>
    <w:rsid w:val="00F356DC"/>
    <w:rsid w:val="00F51D94"/>
    <w:rsid w:val="00F70AE5"/>
    <w:rsid w:val="00F71DEF"/>
    <w:rsid w:val="00F7297D"/>
    <w:rsid w:val="00F74FA8"/>
    <w:rsid w:val="00F76D90"/>
    <w:rsid w:val="00F91F78"/>
    <w:rsid w:val="00F93483"/>
    <w:rsid w:val="00F96645"/>
    <w:rsid w:val="00FA2851"/>
    <w:rsid w:val="00FA5160"/>
    <w:rsid w:val="00FB2874"/>
    <w:rsid w:val="00FB338A"/>
    <w:rsid w:val="00FB4529"/>
    <w:rsid w:val="00FB71EA"/>
    <w:rsid w:val="00FD5FA3"/>
    <w:rsid w:val="00FD71F7"/>
    <w:rsid w:val="00FE27A5"/>
    <w:rsid w:val="00FE3C08"/>
    <w:rsid w:val="00FE77A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9E4889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Cambria" w:hAnsi="Cambria"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518F7"/>
    <w:pPr>
      <w:spacing w:after="200"/>
    </w:pPr>
    <w:rPr>
      <w:rFonts w:eastAsia="MS Mincho"/>
      <w:sz w:val="24"/>
      <w:szCs w:val="24"/>
      <w:lang w:eastAsia="ja-JP"/>
    </w:rPr>
  </w:style>
  <w:style w:type="paragraph" w:styleId="Heading1">
    <w:name w:val="heading 1"/>
    <w:basedOn w:val="Normal"/>
    <w:link w:val="Heading1Char"/>
    <w:uiPriority w:val="9"/>
    <w:qFormat/>
    <w:rsid w:val="00925F1D"/>
    <w:pPr>
      <w:spacing w:after="150"/>
      <w:outlineLvl w:val="0"/>
    </w:pPr>
    <w:rPr>
      <w:rFonts w:ascii="Arial Black" w:eastAsia="Times New Roman" w:hAnsi="Arial Black"/>
      <w:color w:val="000000"/>
      <w:kern w:val="36"/>
      <w:sz w:val="36"/>
      <w:szCs w:val="36"/>
      <w:lang w:eastAsia="en-US"/>
    </w:rPr>
  </w:style>
  <w:style w:type="paragraph" w:styleId="Heading2">
    <w:name w:val="heading 2"/>
    <w:basedOn w:val="Normal"/>
    <w:link w:val="Heading2Char"/>
    <w:uiPriority w:val="9"/>
    <w:qFormat/>
    <w:rsid w:val="00925F1D"/>
    <w:pPr>
      <w:spacing w:after="0"/>
      <w:outlineLvl w:val="1"/>
    </w:pPr>
    <w:rPr>
      <w:rFonts w:ascii="Arial Black" w:eastAsia="Times New Roman" w:hAnsi="Arial Black"/>
      <w:color w:val="000000"/>
      <w:sz w:val="27"/>
      <w:szCs w:val="27"/>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laceholderText1">
    <w:name w:val="Placeholder Text1"/>
    <w:basedOn w:val="Normal"/>
    <w:rsid w:val="00C60943"/>
    <w:pPr>
      <w:keepNext/>
      <w:numPr>
        <w:numId w:val="1"/>
      </w:numPr>
      <w:spacing w:after="0"/>
      <w:contextualSpacing/>
      <w:outlineLvl w:val="0"/>
    </w:pPr>
    <w:rPr>
      <w:rFonts w:ascii="Verdana" w:eastAsia="MS Gothic" w:hAnsi="Verdana"/>
    </w:rPr>
  </w:style>
  <w:style w:type="paragraph" w:styleId="NoSpacing">
    <w:name w:val="No Spacing"/>
    <w:basedOn w:val="Normal"/>
    <w:qFormat/>
    <w:rsid w:val="00C60943"/>
    <w:pPr>
      <w:keepNext/>
      <w:numPr>
        <w:ilvl w:val="1"/>
        <w:numId w:val="1"/>
      </w:numPr>
      <w:spacing w:after="0"/>
      <w:contextualSpacing/>
      <w:outlineLvl w:val="1"/>
    </w:pPr>
    <w:rPr>
      <w:rFonts w:ascii="Verdana" w:eastAsia="MS Gothic" w:hAnsi="Verdana"/>
    </w:rPr>
  </w:style>
  <w:style w:type="paragraph" w:customStyle="1" w:styleId="LightShading1">
    <w:name w:val="Light Shading1"/>
    <w:basedOn w:val="Normal"/>
    <w:rsid w:val="00C60943"/>
    <w:pPr>
      <w:keepNext/>
      <w:numPr>
        <w:ilvl w:val="2"/>
        <w:numId w:val="1"/>
      </w:numPr>
      <w:spacing w:after="0"/>
      <w:contextualSpacing/>
      <w:outlineLvl w:val="2"/>
    </w:pPr>
    <w:rPr>
      <w:rFonts w:ascii="Verdana" w:eastAsia="MS Gothic" w:hAnsi="Verdana"/>
    </w:rPr>
  </w:style>
  <w:style w:type="paragraph" w:customStyle="1" w:styleId="LightList1">
    <w:name w:val="Light List1"/>
    <w:basedOn w:val="Normal"/>
    <w:rsid w:val="00C60943"/>
    <w:pPr>
      <w:keepNext/>
      <w:numPr>
        <w:ilvl w:val="3"/>
        <w:numId w:val="1"/>
      </w:numPr>
      <w:spacing w:after="0"/>
      <w:contextualSpacing/>
      <w:outlineLvl w:val="3"/>
    </w:pPr>
    <w:rPr>
      <w:rFonts w:ascii="Verdana" w:eastAsia="MS Gothic" w:hAnsi="Verdana"/>
    </w:rPr>
  </w:style>
  <w:style w:type="paragraph" w:customStyle="1" w:styleId="LightGrid1">
    <w:name w:val="Light Grid1"/>
    <w:basedOn w:val="Normal"/>
    <w:rsid w:val="00C60943"/>
    <w:pPr>
      <w:keepNext/>
      <w:numPr>
        <w:ilvl w:val="4"/>
        <w:numId w:val="1"/>
      </w:numPr>
      <w:spacing w:after="0"/>
      <w:contextualSpacing/>
      <w:outlineLvl w:val="4"/>
    </w:pPr>
    <w:rPr>
      <w:rFonts w:ascii="Verdana" w:eastAsia="MS Gothic" w:hAnsi="Verdana"/>
    </w:rPr>
  </w:style>
  <w:style w:type="paragraph" w:customStyle="1" w:styleId="MediumShading11">
    <w:name w:val="Medium Shading 11"/>
    <w:basedOn w:val="Normal"/>
    <w:rsid w:val="00C60943"/>
    <w:pPr>
      <w:keepNext/>
      <w:numPr>
        <w:ilvl w:val="5"/>
        <w:numId w:val="1"/>
      </w:numPr>
      <w:spacing w:after="0"/>
      <w:contextualSpacing/>
      <w:outlineLvl w:val="5"/>
    </w:pPr>
    <w:rPr>
      <w:rFonts w:ascii="Verdana" w:eastAsia="MS Gothic" w:hAnsi="Verdana"/>
    </w:rPr>
  </w:style>
  <w:style w:type="paragraph" w:customStyle="1" w:styleId="MediumShading21">
    <w:name w:val="Medium Shading 21"/>
    <w:basedOn w:val="Normal"/>
    <w:rsid w:val="00C60943"/>
    <w:pPr>
      <w:keepNext/>
      <w:numPr>
        <w:ilvl w:val="6"/>
        <w:numId w:val="1"/>
      </w:numPr>
      <w:spacing w:after="0"/>
      <w:contextualSpacing/>
      <w:outlineLvl w:val="6"/>
    </w:pPr>
    <w:rPr>
      <w:rFonts w:ascii="Verdana" w:eastAsia="MS Gothic" w:hAnsi="Verdana"/>
    </w:rPr>
  </w:style>
  <w:style w:type="paragraph" w:customStyle="1" w:styleId="MediumList11">
    <w:name w:val="Medium List 11"/>
    <w:basedOn w:val="Normal"/>
    <w:rsid w:val="00F245CE"/>
    <w:pPr>
      <w:keepNext/>
      <w:numPr>
        <w:ilvl w:val="7"/>
        <w:numId w:val="1"/>
      </w:numPr>
      <w:tabs>
        <w:tab w:val="left" w:pos="1080"/>
      </w:tabs>
      <w:spacing w:after="0"/>
      <w:ind w:left="1080" w:hanging="540"/>
      <w:contextualSpacing/>
      <w:outlineLvl w:val="7"/>
    </w:pPr>
    <w:rPr>
      <w:rFonts w:ascii="Arial" w:eastAsia="MS Gothic" w:hAnsi="Arial"/>
      <w:sz w:val="22"/>
    </w:rPr>
  </w:style>
  <w:style w:type="paragraph" w:customStyle="1" w:styleId="MediumList21">
    <w:name w:val="Medium List 21"/>
    <w:basedOn w:val="Normal"/>
    <w:rsid w:val="00C60943"/>
    <w:pPr>
      <w:keepNext/>
      <w:numPr>
        <w:ilvl w:val="8"/>
        <w:numId w:val="1"/>
      </w:numPr>
      <w:spacing w:after="0"/>
      <w:contextualSpacing/>
      <w:outlineLvl w:val="8"/>
    </w:pPr>
    <w:rPr>
      <w:rFonts w:ascii="Verdana" w:eastAsia="MS Gothic" w:hAnsi="Verdana"/>
    </w:rPr>
  </w:style>
  <w:style w:type="paragraph" w:styleId="Header">
    <w:name w:val="header"/>
    <w:basedOn w:val="Normal"/>
    <w:link w:val="HeaderChar"/>
    <w:uiPriority w:val="99"/>
    <w:rsid w:val="00C60943"/>
    <w:pPr>
      <w:tabs>
        <w:tab w:val="center" w:pos="4320"/>
        <w:tab w:val="right" w:pos="8640"/>
      </w:tabs>
      <w:spacing w:after="0"/>
    </w:pPr>
    <w:rPr>
      <w:sz w:val="20"/>
      <w:szCs w:val="20"/>
    </w:rPr>
  </w:style>
  <w:style w:type="character" w:customStyle="1" w:styleId="HeaderChar">
    <w:name w:val="Header Char"/>
    <w:link w:val="Header"/>
    <w:uiPriority w:val="99"/>
    <w:locked/>
    <w:rsid w:val="00C60943"/>
    <w:rPr>
      <w:rFonts w:ascii="Cambria" w:eastAsia="MS Mincho" w:hAnsi="Cambria" w:cs="Times New Roman"/>
      <w:lang w:eastAsia="ja-JP"/>
    </w:rPr>
  </w:style>
  <w:style w:type="paragraph" w:styleId="Footer">
    <w:name w:val="footer"/>
    <w:basedOn w:val="Normal"/>
    <w:link w:val="FooterChar"/>
    <w:rsid w:val="00C60943"/>
    <w:pPr>
      <w:tabs>
        <w:tab w:val="center" w:pos="4320"/>
        <w:tab w:val="right" w:pos="8640"/>
      </w:tabs>
      <w:spacing w:after="0"/>
    </w:pPr>
    <w:rPr>
      <w:sz w:val="20"/>
      <w:szCs w:val="20"/>
    </w:rPr>
  </w:style>
  <w:style w:type="character" w:customStyle="1" w:styleId="FooterChar">
    <w:name w:val="Footer Char"/>
    <w:link w:val="Footer"/>
    <w:locked/>
    <w:rsid w:val="00C60943"/>
    <w:rPr>
      <w:rFonts w:ascii="Cambria" w:eastAsia="MS Mincho" w:hAnsi="Cambria" w:cs="Times New Roman"/>
      <w:lang w:eastAsia="ja-JP"/>
    </w:rPr>
  </w:style>
  <w:style w:type="character" w:styleId="PageNumber">
    <w:name w:val="page number"/>
    <w:semiHidden/>
    <w:rsid w:val="00C60943"/>
    <w:rPr>
      <w:rFonts w:cs="Times New Roman"/>
    </w:rPr>
  </w:style>
  <w:style w:type="paragraph" w:styleId="BodyText">
    <w:name w:val="Body Text"/>
    <w:basedOn w:val="Normal"/>
    <w:link w:val="BodyTextChar"/>
    <w:rsid w:val="002E18C7"/>
    <w:pPr>
      <w:overflowPunct w:val="0"/>
      <w:autoSpaceDE w:val="0"/>
      <w:autoSpaceDN w:val="0"/>
      <w:adjustRightInd w:val="0"/>
      <w:spacing w:after="0"/>
      <w:textAlignment w:val="baseline"/>
    </w:pPr>
    <w:rPr>
      <w:rFonts w:ascii="Times New Roman" w:eastAsia="Cambria" w:hAnsi="Times New Roman"/>
      <w:b/>
      <w:szCs w:val="20"/>
    </w:rPr>
  </w:style>
  <w:style w:type="character" w:customStyle="1" w:styleId="BodyTextChar">
    <w:name w:val="Body Text Char"/>
    <w:link w:val="BodyText"/>
    <w:locked/>
    <w:rsid w:val="002E18C7"/>
    <w:rPr>
      <w:rFonts w:ascii="Times New Roman" w:hAnsi="Times New Roman" w:cs="Times New Roman"/>
      <w:b/>
      <w:sz w:val="24"/>
    </w:rPr>
  </w:style>
  <w:style w:type="paragraph" w:customStyle="1" w:styleId="ColorfulList-Accent11">
    <w:name w:val="Colorful List - Accent 11"/>
    <w:basedOn w:val="Normal"/>
    <w:qFormat/>
    <w:rsid w:val="002E18C7"/>
    <w:pPr>
      <w:overflowPunct w:val="0"/>
      <w:autoSpaceDE w:val="0"/>
      <w:autoSpaceDN w:val="0"/>
      <w:adjustRightInd w:val="0"/>
      <w:spacing w:after="0"/>
      <w:ind w:left="720"/>
      <w:contextualSpacing/>
      <w:textAlignment w:val="baseline"/>
    </w:pPr>
    <w:rPr>
      <w:rFonts w:ascii="Courier" w:eastAsia="Cambria" w:hAnsi="Courier"/>
      <w:szCs w:val="20"/>
      <w:lang w:eastAsia="en-US"/>
    </w:rPr>
  </w:style>
  <w:style w:type="character" w:styleId="Hyperlink">
    <w:name w:val="Hyperlink"/>
    <w:semiHidden/>
    <w:rsid w:val="002E18C7"/>
    <w:rPr>
      <w:rFonts w:cs="Times New Roman"/>
      <w:color w:val="0000FF"/>
      <w:u w:val="single"/>
    </w:rPr>
  </w:style>
  <w:style w:type="paragraph" w:customStyle="1" w:styleId="Default">
    <w:name w:val="Default"/>
    <w:rsid w:val="002E18C7"/>
    <w:pPr>
      <w:widowControl w:val="0"/>
      <w:autoSpaceDE w:val="0"/>
      <w:autoSpaceDN w:val="0"/>
      <w:adjustRightInd w:val="0"/>
    </w:pPr>
    <w:rPr>
      <w:rFonts w:ascii="Times New Roman" w:hAnsi="Times New Roman"/>
      <w:color w:val="000000"/>
      <w:sz w:val="24"/>
      <w:szCs w:val="24"/>
    </w:rPr>
  </w:style>
  <w:style w:type="table" w:styleId="TableGrid">
    <w:name w:val="Table Grid"/>
    <w:basedOn w:val="TableNormal"/>
    <w:rsid w:val="002E18C7"/>
    <w:rPr>
      <w:rFonts w:eastAsia="MS Mincho"/>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2E18C7"/>
    <w:pPr>
      <w:spacing w:after="0"/>
    </w:pPr>
    <w:rPr>
      <w:rFonts w:ascii="Lucida Grande" w:hAnsi="Lucida Grande"/>
      <w:sz w:val="18"/>
      <w:szCs w:val="20"/>
    </w:rPr>
  </w:style>
  <w:style w:type="character" w:customStyle="1" w:styleId="BalloonTextChar">
    <w:name w:val="Balloon Text Char"/>
    <w:link w:val="BalloonText"/>
    <w:semiHidden/>
    <w:locked/>
    <w:rsid w:val="002E18C7"/>
    <w:rPr>
      <w:rFonts w:ascii="Lucida Grande" w:eastAsia="MS Mincho" w:hAnsi="Lucida Grande" w:cs="Times New Roman"/>
      <w:sz w:val="18"/>
      <w:lang w:eastAsia="ja-JP"/>
    </w:rPr>
  </w:style>
  <w:style w:type="character" w:styleId="CommentReference">
    <w:name w:val="annotation reference"/>
    <w:uiPriority w:val="99"/>
    <w:rsid w:val="002E18C7"/>
    <w:rPr>
      <w:rFonts w:cs="Times New Roman"/>
      <w:sz w:val="18"/>
    </w:rPr>
  </w:style>
  <w:style w:type="paragraph" w:styleId="CommentText">
    <w:name w:val="annotation text"/>
    <w:basedOn w:val="Normal"/>
    <w:link w:val="CommentTextChar"/>
    <w:rsid w:val="002E18C7"/>
    <w:rPr>
      <w:szCs w:val="20"/>
    </w:rPr>
  </w:style>
  <w:style w:type="character" w:customStyle="1" w:styleId="CommentTextChar">
    <w:name w:val="Comment Text Char"/>
    <w:link w:val="CommentText"/>
    <w:locked/>
    <w:rsid w:val="002E18C7"/>
    <w:rPr>
      <w:rFonts w:eastAsia="MS Mincho" w:cs="Times New Roman"/>
      <w:sz w:val="24"/>
      <w:lang w:eastAsia="ja-JP"/>
    </w:rPr>
  </w:style>
  <w:style w:type="paragraph" w:styleId="CommentSubject">
    <w:name w:val="annotation subject"/>
    <w:basedOn w:val="CommentText"/>
    <w:next w:val="CommentText"/>
    <w:link w:val="CommentSubjectChar"/>
    <w:semiHidden/>
    <w:rsid w:val="002E18C7"/>
    <w:rPr>
      <w:b/>
    </w:rPr>
  </w:style>
  <w:style w:type="character" w:customStyle="1" w:styleId="CommentSubjectChar">
    <w:name w:val="Comment Subject Char"/>
    <w:link w:val="CommentSubject"/>
    <w:semiHidden/>
    <w:locked/>
    <w:rsid w:val="002E18C7"/>
    <w:rPr>
      <w:rFonts w:eastAsia="MS Mincho" w:cs="Times New Roman"/>
      <w:b/>
      <w:sz w:val="24"/>
      <w:lang w:eastAsia="ja-JP"/>
    </w:rPr>
  </w:style>
  <w:style w:type="paragraph" w:customStyle="1" w:styleId="WATableBodyText">
    <w:name w:val="WA Table Body Text"/>
    <w:basedOn w:val="Normal"/>
    <w:qFormat/>
    <w:rsid w:val="00A86D73"/>
    <w:pPr>
      <w:tabs>
        <w:tab w:val="left" w:pos="3983"/>
      </w:tabs>
      <w:spacing w:before="80" w:after="0"/>
    </w:pPr>
    <w:rPr>
      <w:rFonts w:ascii="Arial" w:hAnsi="Arial" w:cs="Arial"/>
      <w:sz w:val="22"/>
      <w:szCs w:val="22"/>
    </w:rPr>
  </w:style>
  <w:style w:type="paragraph" w:customStyle="1" w:styleId="WAabc">
    <w:name w:val="WA a b c"/>
    <w:basedOn w:val="Normal"/>
    <w:qFormat/>
    <w:rsid w:val="00311B29"/>
    <w:pPr>
      <w:tabs>
        <w:tab w:val="left" w:pos="270"/>
        <w:tab w:val="left" w:pos="540"/>
        <w:tab w:val="left" w:pos="900"/>
        <w:tab w:val="left" w:pos="1440"/>
        <w:tab w:val="left" w:pos="2160"/>
        <w:tab w:val="left" w:pos="2880"/>
        <w:tab w:val="left" w:pos="4176"/>
        <w:tab w:val="left" w:pos="5904"/>
        <w:tab w:val="left" w:pos="6624"/>
        <w:tab w:val="left" w:pos="6840"/>
        <w:tab w:val="left" w:pos="10080"/>
      </w:tabs>
      <w:suppressAutoHyphens/>
      <w:spacing w:before="80" w:after="0"/>
      <w:ind w:left="540"/>
    </w:pPr>
    <w:rPr>
      <w:rFonts w:ascii="Arial" w:hAnsi="Arial" w:cs="Arial"/>
      <w:sz w:val="22"/>
      <w:szCs w:val="18"/>
    </w:rPr>
  </w:style>
  <w:style w:type="paragraph" w:styleId="ListParagraph">
    <w:name w:val="List Paragraph"/>
    <w:basedOn w:val="Normal"/>
    <w:qFormat/>
    <w:rsid w:val="00A86D73"/>
    <w:pPr>
      <w:ind w:left="720"/>
      <w:contextualSpacing/>
    </w:pPr>
  </w:style>
  <w:style w:type="paragraph" w:customStyle="1" w:styleId="WAsectionheading">
    <w:name w:val="WA section heading"/>
    <w:basedOn w:val="Normal"/>
    <w:qFormat/>
    <w:rsid w:val="00091F22"/>
    <w:pPr>
      <w:tabs>
        <w:tab w:val="left" w:pos="0"/>
        <w:tab w:val="left" w:pos="540"/>
      </w:tabs>
      <w:spacing w:before="200" w:after="120"/>
      <w:outlineLvl w:val="1"/>
    </w:pPr>
    <w:rPr>
      <w:rFonts w:ascii="Arial" w:hAnsi="Arial"/>
      <w:b/>
      <w:szCs w:val="22"/>
    </w:rPr>
  </w:style>
  <w:style w:type="paragraph" w:customStyle="1" w:styleId="WABigSubhead">
    <w:name w:val="WA Big Subhead"/>
    <w:next w:val="Normal"/>
    <w:qFormat/>
    <w:rsid w:val="00B478E6"/>
    <w:pPr>
      <w:numPr>
        <w:numId w:val="35"/>
      </w:numPr>
      <w:spacing w:before="240"/>
      <w:ind w:left="0"/>
      <w:outlineLvl w:val="0"/>
    </w:pPr>
    <w:rPr>
      <w:rFonts w:ascii="Arial" w:eastAsia="MS Mincho" w:hAnsi="Arial" w:cs="Arial"/>
      <w:b/>
      <w:i/>
      <w:sz w:val="26"/>
      <w:szCs w:val="28"/>
      <w:lang w:eastAsia="ja-JP"/>
    </w:rPr>
  </w:style>
  <w:style w:type="paragraph" w:customStyle="1" w:styleId="WABody6above">
    <w:name w:val="WA Body 6 above"/>
    <w:basedOn w:val="Normal"/>
    <w:qFormat/>
    <w:rsid w:val="00A86D73"/>
    <w:pPr>
      <w:tabs>
        <w:tab w:val="left" w:pos="900"/>
        <w:tab w:val="left" w:pos="1260"/>
      </w:tabs>
      <w:spacing w:before="120" w:after="0"/>
      <w:ind w:left="907" w:hanging="360"/>
    </w:pPr>
    <w:rPr>
      <w:rFonts w:ascii="Arial" w:hAnsi="Arial" w:cs="Arial"/>
      <w:sz w:val="22"/>
      <w:szCs w:val="22"/>
    </w:rPr>
  </w:style>
  <w:style w:type="paragraph" w:customStyle="1" w:styleId="WABody63flush">
    <w:name w:val="WA Body .63&quot; flush"/>
    <w:basedOn w:val="WABody6above"/>
    <w:next w:val="WABody6above"/>
    <w:qFormat/>
    <w:rsid w:val="00A86D73"/>
    <w:pPr>
      <w:tabs>
        <w:tab w:val="clear" w:pos="1260"/>
      </w:tabs>
      <w:ind w:firstLine="0"/>
    </w:pPr>
    <w:rPr>
      <w:spacing w:val="-2"/>
      <w:szCs w:val="20"/>
    </w:rPr>
  </w:style>
  <w:style w:type="paragraph" w:customStyle="1" w:styleId="WABody38flush">
    <w:name w:val="WA Body .38&quot; flush"/>
    <w:basedOn w:val="WABody63flush"/>
    <w:qFormat/>
    <w:rsid w:val="00A86D73"/>
    <w:pPr>
      <w:ind w:left="547"/>
    </w:pPr>
  </w:style>
  <w:style w:type="paragraph" w:customStyle="1" w:styleId="WABody4aboveIndented">
    <w:name w:val="WA Body 4 above Indented"/>
    <w:basedOn w:val="Normal"/>
    <w:qFormat/>
    <w:rsid w:val="00A86D73"/>
    <w:pPr>
      <w:tabs>
        <w:tab w:val="left" w:pos="1260"/>
        <w:tab w:val="left" w:pos="9360"/>
      </w:tabs>
      <w:suppressAutoHyphens/>
      <w:spacing w:before="80" w:after="0"/>
      <w:ind w:left="1267" w:hanging="360"/>
    </w:pPr>
    <w:rPr>
      <w:rFonts w:ascii="Arial" w:hAnsi="Arial" w:cs="Arial"/>
      <w:sz w:val="22"/>
      <w:szCs w:val="22"/>
    </w:rPr>
  </w:style>
  <w:style w:type="paragraph" w:customStyle="1" w:styleId="WABody4AboveIndented0">
    <w:name w:val="WA Body 4 Above Indented"/>
    <w:basedOn w:val="Normal"/>
    <w:qFormat/>
    <w:rsid w:val="00A86D73"/>
    <w:pPr>
      <w:tabs>
        <w:tab w:val="left" w:pos="1260"/>
        <w:tab w:val="left" w:pos="5400"/>
      </w:tabs>
      <w:spacing w:before="80" w:after="0"/>
      <w:ind w:left="1260" w:hanging="360"/>
    </w:pPr>
    <w:rPr>
      <w:rFonts w:ascii="Arial" w:hAnsi="Arial" w:cs="Arial"/>
      <w:sz w:val="22"/>
      <w:szCs w:val="22"/>
    </w:rPr>
  </w:style>
  <w:style w:type="paragraph" w:customStyle="1" w:styleId="WABodyDeepIndent">
    <w:name w:val="WA Body Deep Indent"/>
    <w:basedOn w:val="WABody4AboveIndented0"/>
    <w:qFormat/>
    <w:rsid w:val="00A86D73"/>
    <w:pPr>
      <w:tabs>
        <w:tab w:val="clear" w:pos="1260"/>
        <w:tab w:val="clear" w:pos="5400"/>
        <w:tab w:val="left" w:pos="1620"/>
      </w:tabs>
      <w:ind w:left="1620"/>
    </w:pPr>
  </w:style>
  <w:style w:type="paragraph" w:customStyle="1" w:styleId="WABulletList">
    <w:name w:val="WA Bullet List"/>
    <w:basedOn w:val="Normal"/>
    <w:qFormat/>
    <w:rsid w:val="00A86D73"/>
    <w:pPr>
      <w:numPr>
        <w:numId w:val="23"/>
      </w:numPr>
      <w:tabs>
        <w:tab w:val="left" w:pos="1620"/>
      </w:tabs>
      <w:suppressAutoHyphens/>
      <w:spacing w:before="60" w:after="0"/>
    </w:pPr>
    <w:rPr>
      <w:rFonts w:ascii="Arial" w:hAnsi="Arial" w:cs="Arial"/>
      <w:spacing w:val="-2"/>
      <w:sz w:val="22"/>
      <w:szCs w:val="22"/>
    </w:rPr>
  </w:style>
  <w:style w:type="character" w:customStyle="1" w:styleId="WAItal10">
    <w:name w:val="WA Ital 10"/>
    <w:qFormat/>
    <w:rsid w:val="00A86D73"/>
    <w:rPr>
      <w:rFonts w:ascii="Arial" w:hAnsi="Arial" w:cs="Arial"/>
      <w:i/>
      <w:sz w:val="20"/>
      <w:szCs w:val="20"/>
    </w:rPr>
  </w:style>
  <w:style w:type="paragraph" w:customStyle="1" w:styleId="WAnote">
    <w:name w:val="WA note"/>
    <w:basedOn w:val="WABody6above"/>
    <w:qFormat/>
    <w:rsid w:val="00A86D73"/>
    <w:pPr>
      <w:tabs>
        <w:tab w:val="clear" w:pos="900"/>
        <w:tab w:val="left" w:pos="540"/>
      </w:tabs>
      <w:ind w:left="540" w:firstLine="7"/>
    </w:pPr>
  </w:style>
  <w:style w:type="paragraph" w:customStyle="1" w:styleId="WASubBulletList">
    <w:name w:val="WA Sub Bullet List"/>
    <w:basedOn w:val="WABulletList"/>
    <w:qFormat/>
    <w:rsid w:val="00A86D73"/>
    <w:pPr>
      <w:numPr>
        <w:numId w:val="24"/>
      </w:numPr>
      <w:tabs>
        <w:tab w:val="clear" w:pos="1620"/>
        <w:tab w:val="left" w:pos="1980"/>
      </w:tabs>
    </w:pPr>
  </w:style>
  <w:style w:type="paragraph" w:customStyle="1" w:styleId="WAsubcheckbox">
    <w:name w:val="WA sub check box"/>
    <w:basedOn w:val="WABulletList"/>
    <w:qFormat/>
    <w:rsid w:val="00A86D73"/>
    <w:pPr>
      <w:numPr>
        <w:numId w:val="0"/>
      </w:numPr>
      <w:tabs>
        <w:tab w:val="clear" w:pos="1620"/>
        <w:tab w:val="left" w:pos="1980"/>
        <w:tab w:val="left" w:pos="9360"/>
      </w:tabs>
      <w:ind w:left="1980" w:hanging="540"/>
    </w:pPr>
  </w:style>
  <w:style w:type="paragraph" w:customStyle="1" w:styleId="WAsub-subcheck">
    <w:name w:val="WA sub-sub check"/>
    <w:basedOn w:val="Normal"/>
    <w:qFormat/>
    <w:rsid w:val="00A86D73"/>
    <w:pPr>
      <w:tabs>
        <w:tab w:val="left" w:pos="2520"/>
      </w:tabs>
      <w:spacing w:before="20" w:after="0"/>
      <w:ind w:left="2520" w:hanging="540"/>
    </w:pPr>
    <w:rPr>
      <w:rFonts w:ascii="Arial" w:hAnsi="Arial" w:cs="Arial"/>
      <w:sz w:val="22"/>
      <w:szCs w:val="22"/>
    </w:rPr>
  </w:style>
  <w:style w:type="paragraph" w:customStyle="1" w:styleId="WATableTitle">
    <w:name w:val="WA Table Title"/>
    <w:basedOn w:val="Normal"/>
    <w:qFormat/>
    <w:rsid w:val="00A86D73"/>
    <w:pPr>
      <w:tabs>
        <w:tab w:val="left" w:pos="9360"/>
      </w:tabs>
      <w:suppressAutoHyphens/>
      <w:spacing w:after="0"/>
      <w:jc w:val="center"/>
    </w:pPr>
    <w:rPr>
      <w:rFonts w:ascii="Arial" w:hAnsi="Arial" w:cs="Arial"/>
      <w:sz w:val="22"/>
      <w:szCs w:val="22"/>
    </w:rPr>
  </w:style>
  <w:style w:type="character" w:customStyle="1" w:styleId="Heading1Char">
    <w:name w:val="Heading 1 Char"/>
    <w:link w:val="Heading1"/>
    <w:uiPriority w:val="9"/>
    <w:rsid w:val="00925F1D"/>
    <w:rPr>
      <w:rFonts w:ascii="Arial Black" w:eastAsia="Times New Roman" w:hAnsi="Arial Black"/>
      <w:color w:val="000000"/>
      <w:kern w:val="36"/>
      <w:sz w:val="36"/>
      <w:szCs w:val="36"/>
    </w:rPr>
  </w:style>
  <w:style w:type="character" w:customStyle="1" w:styleId="Heading2Char">
    <w:name w:val="Heading 2 Char"/>
    <w:link w:val="Heading2"/>
    <w:uiPriority w:val="9"/>
    <w:rsid w:val="00925F1D"/>
    <w:rPr>
      <w:rFonts w:ascii="Arial Black" w:eastAsia="Times New Roman" w:hAnsi="Arial Black"/>
      <w:color w:val="000000"/>
      <w:sz w:val="27"/>
      <w:szCs w:val="27"/>
    </w:rPr>
  </w:style>
  <w:style w:type="paragraph" w:styleId="NormalWeb">
    <w:name w:val="Normal (Web)"/>
    <w:basedOn w:val="Normal"/>
    <w:uiPriority w:val="99"/>
    <w:unhideWhenUsed/>
    <w:rsid w:val="00925F1D"/>
    <w:pPr>
      <w:spacing w:before="100" w:beforeAutospacing="1" w:after="100" w:afterAutospacing="1"/>
    </w:pPr>
    <w:rPr>
      <w:rFonts w:ascii="Times New Roman" w:eastAsia="Times New Roman" w:hAnsi="Times New Roman"/>
      <w:lang w:eastAsia="en-US"/>
    </w:rPr>
  </w:style>
  <w:style w:type="paragraph" w:styleId="Revision">
    <w:name w:val="Revision"/>
    <w:hidden/>
    <w:rsid w:val="00925F1D"/>
    <w:rPr>
      <w:rFonts w:eastAsia="MS Mincho"/>
      <w:sz w:val="24"/>
      <w:szCs w:val="24"/>
      <w:lang w:eastAsia="ja-JP"/>
    </w:rPr>
  </w:style>
  <w:style w:type="paragraph" w:styleId="z-TopofForm">
    <w:name w:val="HTML Top of Form"/>
    <w:basedOn w:val="Normal"/>
    <w:next w:val="Normal"/>
    <w:link w:val="z-TopofFormChar"/>
    <w:hidden/>
    <w:uiPriority w:val="99"/>
    <w:unhideWhenUsed/>
    <w:rsid w:val="009004AC"/>
    <w:pPr>
      <w:pBdr>
        <w:bottom w:val="single" w:sz="6" w:space="1" w:color="auto"/>
      </w:pBdr>
      <w:spacing w:after="0"/>
      <w:jc w:val="center"/>
    </w:pPr>
    <w:rPr>
      <w:rFonts w:ascii="Arial" w:eastAsia="Times New Roman" w:hAnsi="Arial" w:cs="Arial"/>
      <w:vanish/>
      <w:sz w:val="16"/>
      <w:szCs w:val="16"/>
      <w:lang w:eastAsia="en-US"/>
    </w:rPr>
  </w:style>
  <w:style w:type="character" w:customStyle="1" w:styleId="z-TopofFormChar">
    <w:name w:val="z-Top of Form Char"/>
    <w:link w:val="z-TopofForm"/>
    <w:uiPriority w:val="99"/>
    <w:rsid w:val="009004AC"/>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unhideWhenUsed/>
    <w:rsid w:val="009004AC"/>
    <w:pPr>
      <w:pBdr>
        <w:top w:val="single" w:sz="6" w:space="1" w:color="auto"/>
      </w:pBdr>
      <w:spacing w:after="0"/>
      <w:jc w:val="center"/>
    </w:pPr>
    <w:rPr>
      <w:rFonts w:ascii="Arial" w:eastAsia="Times New Roman" w:hAnsi="Arial" w:cs="Arial"/>
      <w:vanish/>
      <w:sz w:val="16"/>
      <w:szCs w:val="16"/>
      <w:lang w:eastAsia="en-US"/>
    </w:rPr>
  </w:style>
  <w:style w:type="character" w:customStyle="1" w:styleId="z-BottomofFormChar">
    <w:name w:val="z-Bottom of Form Char"/>
    <w:link w:val="z-BottomofForm"/>
    <w:uiPriority w:val="99"/>
    <w:rsid w:val="009004AC"/>
    <w:rPr>
      <w:rFonts w:ascii="Arial" w:eastAsia="Times New Roman" w:hAnsi="Arial" w:cs="Arial"/>
      <w:vanish/>
      <w:sz w:val="16"/>
      <w:szCs w:val="16"/>
    </w:rPr>
  </w:style>
  <w:style w:type="paragraph" w:customStyle="1" w:styleId="WACaptionPartyNameSpace">
    <w:name w:val="WA Caption Party Name Space"/>
    <w:basedOn w:val="Normal"/>
    <w:qFormat/>
    <w:rsid w:val="005518F7"/>
    <w:pPr>
      <w:spacing w:before="60" w:after="60"/>
    </w:pPr>
    <w:rPr>
      <w:rFonts w:ascii="Arial" w:hAnsi="Arial" w:cs="Arial"/>
      <w:b/>
      <w:sz w:val="28"/>
      <w:szCs w:val="28"/>
    </w:rPr>
  </w:style>
  <w:style w:type="paragraph" w:customStyle="1" w:styleId="WACaptionPet-Respline">
    <w:name w:val="WA Caption Pet-Resp line"/>
    <w:basedOn w:val="Normal"/>
    <w:next w:val="WACaptionPartyNameSpace"/>
    <w:qFormat/>
    <w:rsid w:val="005518F7"/>
    <w:pPr>
      <w:spacing w:before="60" w:after="60"/>
    </w:pPr>
    <w:rPr>
      <w:rFonts w:ascii="Arial" w:hAnsi="Arial" w:cs="Arial"/>
      <w:b/>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4970937">
      <w:bodyDiv w:val="1"/>
      <w:marLeft w:val="0"/>
      <w:marRight w:val="0"/>
      <w:marTop w:val="0"/>
      <w:marBottom w:val="0"/>
      <w:divBdr>
        <w:top w:val="none" w:sz="0" w:space="0" w:color="auto"/>
        <w:left w:val="none" w:sz="0" w:space="0" w:color="auto"/>
        <w:bottom w:val="none" w:sz="0" w:space="0" w:color="auto"/>
        <w:right w:val="none" w:sz="0" w:space="0" w:color="auto"/>
      </w:divBdr>
      <w:divsChild>
        <w:div w:id="1999647299">
          <w:marLeft w:val="0"/>
          <w:marRight w:val="0"/>
          <w:marTop w:val="0"/>
          <w:marBottom w:val="0"/>
          <w:divBdr>
            <w:top w:val="none" w:sz="0" w:space="0" w:color="auto"/>
            <w:left w:val="none" w:sz="0" w:space="0" w:color="auto"/>
            <w:bottom w:val="none" w:sz="0" w:space="0" w:color="auto"/>
            <w:right w:val="none" w:sz="0" w:space="0" w:color="auto"/>
          </w:divBdr>
        </w:div>
        <w:div w:id="2069068368">
          <w:marLeft w:val="0"/>
          <w:marRight w:val="0"/>
          <w:marTop w:val="0"/>
          <w:marBottom w:val="0"/>
          <w:divBdr>
            <w:top w:val="none" w:sz="0" w:space="0" w:color="auto"/>
            <w:left w:val="none" w:sz="0" w:space="0" w:color="auto"/>
            <w:bottom w:val="none" w:sz="0" w:space="0" w:color="auto"/>
            <w:right w:val="none" w:sz="0" w:space="0" w:color="auto"/>
          </w:divBdr>
        </w:div>
        <w:div w:id="2079553499">
          <w:marLeft w:val="0"/>
          <w:marRight w:val="0"/>
          <w:marTop w:val="0"/>
          <w:marBottom w:val="0"/>
          <w:divBdr>
            <w:top w:val="none" w:sz="0" w:space="0" w:color="auto"/>
            <w:left w:val="none" w:sz="0" w:space="0" w:color="auto"/>
            <w:bottom w:val="none" w:sz="0" w:space="0" w:color="auto"/>
            <w:right w:val="none" w:sz="0" w:space="0" w:color="auto"/>
          </w:divBdr>
          <w:divsChild>
            <w:div w:id="2089570663">
              <w:marLeft w:val="0"/>
              <w:marRight w:val="0"/>
              <w:marTop w:val="0"/>
              <w:marBottom w:val="0"/>
              <w:divBdr>
                <w:top w:val="none" w:sz="0" w:space="0" w:color="auto"/>
                <w:left w:val="none" w:sz="0" w:space="0" w:color="auto"/>
                <w:bottom w:val="none" w:sz="0" w:space="0" w:color="auto"/>
                <w:right w:val="none" w:sz="0" w:space="0" w:color="auto"/>
              </w:divBdr>
              <w:divsChild>
                <w:div w:id="1199582211">
                  <w:marLeft w:val="0"/>
                  <w:marRight w:val="0"/>
                  <w:marTop w:val="0"/>
                  <w:marBottom w:val="0"/>
                  <w:divBdr>
                    <w:top w:val="none" w:sz="0" w:space="0" w:color="auto"/>
                    <w:left w:val="none" w:sz="0" w:space="0" w:color="auto"/>
                    <w:bottom w:val="none" w:sz="0" w:space="0" w:color="auto"/>
                    <w:right w:val="none" w:sz="0" w:space="0" w:color="auto"/>
                  </w:divBdr>
                  <w:divsChild>
                    <w:div w:id="119191456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919827238">
      <w:bodyDiv w:val="1"/>
      <w:marLeft w:val="0"/>
      <w:marRight w:val="0"/>
      <w:marTop w:val="0"/>
      <w:marBottom w:val="0"/>
      <w:divBdr>
        <w:top w:val="none" w:sz="0" w:space="0" w:color="auto"/>
        <w:left w:val="none" w:sz="0" w:space="0" w:color="auto"/>
        <w:bottom w:val="none" w:sz="0" w:space="0" w:color="auto"/>
        <w:right w:val="none" w:sz="0" w:space="0" w:color="auto"/>
      </w:divBdr>
      <w:divsChild>
        <w:div w:id="241111641">
          <w:marLeft w:val="0"/>
          <w:marRight w:val="0"/>
          <w:marTop w:val="0"/>
          <w:marBottom w:val="0"/>
          <w:divBdr>
            <w:top w:val="none" w:sz="0" w:space="0" w:color="auto"/>
            <w:left w:val="none" w:sz="0" w:space="0" w:color="auto"/>
            <w:bottom w:val="none" w:sz="0" w:space="0" w:color="auto"/>
            <w:right w:val="none" w:sz="0" w:space="0" w:color="auto"/>
          </w:divBdr>
          <w:divsChild>
            <w:div w:id="1005278234">
              <w:marLeft w:val="2655"/>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671AD3-E1A1-4C15-9145-455061953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1981</Words>
  <Characters>11293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2024-05-17T23:37:00Z</dcterms:created>
  <dcterms:modified xsi:type="dcterms:W3CDTF">2024-05-21T16:41:00Z</dcterms:modified>
</cp:coreProperties>
</file>